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ivdocumentdivnameSection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40"/>
      </w:tblGrid>
      <w:tr w:rsidR="00245B95" w14:paraId="01126D24" w14:textId="77777777" w:rsidTr="00F26C5D">
        <w:trPr>
          <w:trHeight w:val="1350"/>
          <w:tblCellSpacing w:w="0" w:type="dxa"/>
        </w:trPr>
        <w:tc>
          <w:tcPr>
            <w:tcW w:w="12240" w:type="dxa"/>
            <w:shd w:val="clear" w:color="auto" w:fill="EDF2F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B4B1B6A" w14:textId="77777777" w:rsidR="00245B95" w:rsidRDefault="001A3C29">
            <w:pPr>
              <w:pStyle w:val="divdocumentemptydiv"/>
              <w:shd w:val="clear" w:color="auto" w:fill="auto"/>
              <w:spacing w:line="720" w:lineRule="atLeast"/>
              <w:ind w:left="300"/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</w:rPr>
            </w:pP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hd w:val="clear" w:color="auto" w:fill="auto"/>
              </w:rPr>
              <w:t> </w:t>
            </w:r>
          </w:p>
          <w:p w14:paraId="2B677AA4" w14:textId="44BE8BA4" w:rsidR="00245B95" w:rsidRDefault="001A3C29" w:rsidP="00977195">
            <w:pPr>
              <w:spacing w:after="240" w:line="720" w:lineRule="atLeast"/>
              <w:ind w:left="300"/>
              <w:rPr>
                <w:rStyle w:val="nameLogotext"/>
                <w:rFonts w:ascii="Century Gothic" w:eastAsia="Century Gothic" w:hAnsi="Century Gothic" w:cs="Century Gothic"/>
                <w:caps/>
                <w:color w:val="5F717D"/>
                <w:spacing w:val="20"/>
                <w:sz w:val="56"/>
                <w:szCs w:val="56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>Tigran</w:t>
            </w: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>Hovhannisyan</w:t>
            </w: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 xml:space="preserve"> </w:t>
            </w:r>
          </w:p>
          <w:p w14:paraId="3BD8A3D8" w14:textId="77777777" w:rsidR="00245B95" w:rsidRDefault="001A3C29">
            <w:pPr>
              <w:pStyle w:val="emptynamelowerdiv"/>
              <w:shd w:val="clear" w:color="auto" w:fill="auto"/>
              <w:ind w:left="300"/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</w:rPr>
            </w:pP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hd w:val="clear" w:color="auto" w:fill="auto"/>
              </w:rPr>
              <w:t> </w:t>
            </w:r>
          </w:p>
        </w:tc>
      </w:tr>
    </w:tbl>
    <w:p w14:paraId="3AF19F1F" w14:textId="2A355406" w:rsidR="00245B95" w:rsidRPr="00F26C5D" w:rsidRDefault="00F26C5D" w:rsidP="00726487">
      <w:pPr>
        <w:pStyle w:val="p"/>
        <w:spacing w:line="260" w:lineRule="atLeast"/>
        <w:rPr>
          <w:rFonts w:ascii="Century Gothic" w:eastAsia="Century Gothic" w:hAnsi="Century Gothic" w:cs="Century Gothic"/>
          <w:color w:val="4A4A4A"/>
          <w:sz w:val="15"/>
          <w:szCs w:val="15"/>
        </w:rPr>
        <w:sectPr w:rsidR="00245B95" w:rsidRPr="00F26C5D">
          <w:pgSz w:w="12240" w:h="15840"/>
          <w:pgMar w:top="0" w:right="500" w:bottom="740" w:left="500" w:header="720" w:footer="720" w:gutter="0"/>
          <w:cols w:space="720"/>
        </w:sectPr>
      </w:pPr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📧</w:t>
      </w:r>
      <w:r w:rsidR="001A3C29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email@thetigran.com | </w:t>
      </w:r>
      <w:proofErr w:type="gramStart"/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📱</w:t>
      </w:r>
      <w:r w:rsidR="009A0F9F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(</w:t>
      </w:r>
      <w:proofErr w:type="gramEnd"/>
      <w:r w:rsidR="00C53F31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374</w:t>
      </w:r>
      <w:r w:rsidR="009A0F9F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) </w:t>
      </w:r>
      <w:r w:rsidR="00C53F31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55</w:t>
      </w:r>
      <w:r w:rsidR="009A0F9F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-</w:t>
      </w:r>
      <w:r w:rsidR="00C53F31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909</w:t>
      </w:r>
      <w:r w:rsidR="009A0F9F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-</w:t>
      </w:r>
      <w:r w:rsidR="00C53F31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>979</w:t>
      </w:r>
      <w:r w:rsidR="001A3C29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| </w:t>
      </w:r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🌍</w:t>
      </w:r>
      <w:r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Armenia (Remote)</w:t>
      </w:r>
      <w:r w:rsidR="001A3C29"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| </w:t>
      </w:r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🔗</w:t>
      </w:r>
      <w:r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https://linkedin.com/in/thetigran |</w:t>
      </w:r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💻</w:t>
      </w:r>
      <w:r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https://github.com/tighov | </w:t>
      </w:r>
      <w:r w:rsidRPr="00F26C5D">
        <w:rPr>
          <w:rFonts w:ascii="Apple Color Emoji" w:eastAsia="Century Gothic" w:hAnsi="Apple Color Emoji" w:cs="Apple Color Emoji"/>
          <w:color w:val="4A4A4A"/>
          <w:sz w:val="15"/>
          <w:szCs w:val="15"/>
        </w:rPr>
        <w:t>🌐</w:t>
      </w:r>
      <w:r w:rsidRPr="00F26C5D">
        <w:rPr>
          <w:rFonts w:ascii="Century Gothic" w:eastAsia="Century Gothic" w:hAnsi="Century Gothic" w:cs="Century Gothic"/>
          <w:color w:val="4A4A4A"/>
          <w:sz w:val="15"/>
          <w:szCs w:val="15"/>
        </w:rPr>
        <w:t xml:space="preserve"> https://tighov.link</w:t>
      </w:r>
    </w:p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"/>
        <w:gridCol w:w="6000"/>
        <w:gridCol w:w="1000"/>
        <w:gridCol w:w="3640"/>
        <w:gridCol w:w="300"/>
      </w:tblGrid>
      <w:tr w:rsidR="000B3122" w14:paraId="7E25CC84" w14:textId="77777777" w:rsidTr="000B3122"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2724612" w14:textId="77777777" w:rsidR="00245B95" w:rsidRDefault="00245B95">
            <w:pPr>
              <w:pStyle w:val="leftboxleftpaddingcellParagraph"/>
              <w:spacing w:line="260" w:lineRule="atLeast"/>
              <w:rPr>
                <w:rStyle w:val="leftboxleft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60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C9CD375" w14:textId="2769218C" w:rsidR="00726487" w:rsidRDefault="009C2D8B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 w:after="200" w:line="240" w:lineRule="auto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</w:rPr>
              <w:pict w14:anchorId="0738BD06">
                <v:rect id="_x0000_i1030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54F715BA" w14:textId="1DEBDD7D" w:rsidR="00245B95" w:rsidRDefault="001A3C29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after="200" w:line="240" w:lineRule="auto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Professional Summary</w:t>
            </w:r>
          </w:p>
          <w:p w14:paraId="11117E30" w14:textId="473FD870" w:rsidR="00C53F31" w:rsidRPr="00C53F31" w:rsidRDefault="00AD36AF" w:rsidP="00C53F31">
            <w:pPr>
              <w:pStyle w:val="p"/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D36A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Python Web Developer with 12+ years’ experience building scalable applications, APIs, and backend services in cloud-native environments. Skilled in Python frameworks (Flask, </w:t>
            </w:r>
            <w:proofErr w:type="spellStart"/>
            <w:r w:rsidRPr="00AD36A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FastAPI</w:t>
            </w:r>
            <w:proofErr w:type="spellEnd"/>
            <w:r w:rsidRPr="00AD36A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Django) and full-stack web development, with deep expertise in DevOps automation, CI/CD pipelines, and cloud infrastructure that ensures reliable, fast deployments</w:t>
            </w:r>
            <w:r w:rsidR="00433091" w:rsidRPr="00433091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18E306EF" w14:textId="588DADCE" w:rsidR="00726487" w:rsidRDefault="009C2D8B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after="200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</w:rPr>
              <w:pict w14:anchorId="4E518D67">
                <v:rect id="_x0000_i1029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505CBA20" w14:textId="24241FC1" w:rsidR="00245B95" w:rsidRDefault="00C53F31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after="200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 w:rsidRPr="00C53F31"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Professional Experience</w:t>
            </w:r>
          </w:p>
          <w:p w14:paraId="5C389A4F" w14:textId="64E2B9FF" w:rsidR="00C53F31" w:rsidRPr="009B0581" w:rsidRDefault="00C53F31" w:rsidP="009B0581">
            <w:pPr>
              <w:pStyle w:val="divdocument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53F31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Senior Infrastructure Engineer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hyperlink r:id="rId6" w:history="1">
              <w:r w:rsidR="009B0581" w:rsidRPr="002A0EFF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Questrade Financial Group</w:t>
              </w:r>
            </w:hyperlink>
            <w:r w:rsidR="0056416B">
              <w:t xml:space="preserve"> </w:t>
            </w:r>
            <w:r w:rsidR="0056416B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56416B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56416B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56416B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12/2022 – 12/2024</w:t>
            </w:r>
          </w:p>
          <w:p w14:paraId="1B681B89" w14:textId="77777777" w:rsidR="00AA336D" w:rsidRPr="00AA336D" w:rsidRDefault="00AA336D" w:rsidP="00AA336D">
            <w:pPr>
              <w:pStyle w:val="divdocumentulli"/>
              <w:numPr>
                <w:ilvl w:val="0"/>
                <w:numId w:val="14"/>
              </w:numPr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Designed and deployed Flask-based internal APIs to automate developer workflows and resource provisioning.</w:t>
            </w:r>
          </w:p>
          <w:p w14:paraId="03F5138A" w14:textId="77777777" w:rsidR="00AA336D" w:rsidRPr="00AA336D" w:rsidRDefault="00AA336D" w:rsidP="00AA336D">
            <w:pPr>
              <w:pStyle w:val="divdocumentulli"/>
              <w:numPr>
                <w:ilvl w:val="0"/>
                <w:numId w:val="14"/>
              </w:numPr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Built scalable Python microservices running on GCP Kubernetes clusters with Helm and </w:t>
            </w:r>
            <w:proofErr w:type="spellStart"/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ArgoCD</w:t>
            </w:r>
            <w:proofErr w:type="spellEnd"/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6BFB5485" w14:textId="77777777" w:rsidR="00AA336D" w:rsidRPr="00AA336D" w:rsidRDefault="00AA336D" w:rsidP="00AA336D">
            <w:pPr>
              <w:pStyle w:val="divdocumentulli"/>
              <w:numPr>
                <w:ilvl w:val="0"/>
                <w:numId w:val="14"/>
              </w:numPr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Integrated REST endpoints into CI/CD pipelines, enabling self-service deployments for internal teams.</w:t>
            </w:r>
          </w:p>
          <w:p w14:paraId="4B361FD7" w14:textId="77777777" w:rsidR="009D4C9A" w:rsidRDefault="00AA336D" w:rsidP="00CB2269">
            <w:pPr>
              <w:pStyle w:val="divdocumentsinglecolumn"/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A336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Containerized and deployed Python web applications via Docker and Kubernetes, ensuring high availability.</w:t>
            </w:r>
          </w:p>
          <w:p w14:paraId="4CF03C3B" w14:textId="76F90B5F" w:rsidR="00DF3F63" w:rsidRPr="00DF3F63" w:rsidRDefault="009B0581" w:rsidP="00E83B05">
            <w:pPr>
              <w:pStyle w:val="divdocumentsinglecolumn"/>
              <w:spacing w:before="240" w:line="260" w:lineRule="atLeast"/>
              <w:rPr>
                <w:rStyle w:val="singlecolumnspanpaddedlinenth-child1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</w:pPr>
            <w:r w:rsidRPr="009B0581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Principal SDE (Platform Engineering)</w:t>
            </w:r>
            <w:r w:rsidR="00C53F31" w:rsidRPr="009B0581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C5F337D" w14:textId="01419B52" w:rsidR="00C53F31" w:rsidRPr="003771A9" w:rsidRDefault="003771A9" w:rsidP="00DF3F63">
            <w:pPr>
              <w:pStyle w:val="divdocument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</w:pPr>
            <w:hyperlink r:id="rId7" w:history="1">
              <w:r w:rsidRPr="002A0EFF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Oracle</w:t>
              </w:r>
            </w:hyperlink>
            <w:r w:rsidRPr="008B17F8"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>
              <w:rPr>
                <w:rStyle w:val="txtBold"/>
                <w:rFonts w:eastAsia="Century Gothic"/>
              </w:rPr>
              <w:t xml:space="preserve"> </w:t>
            </w:r>
            <w:r w:rsidR="008B17F8" w:rsidRPr="003771A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Dublin</w:t>
            </w:r>
            <w:r w:rsidR="00C53F31" w:rsidRPr="003771A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Ireland</w:t>
            </w:r>
            <w:r w:rsidR="0056416B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56416B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C53F31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05/20</w:t>
            </w:r>
            <w:r w:rsidR="008B17F8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20</w:t>
            </w:r>
            <w:r w:rsidR="00C53F31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 </w:t>
            </w:r>
            <w:r w:rsidR="008B17F8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–</w:t>
            </w:r>
            <w:r w:rsidR="00C53F31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 </w:t>
            </w:r>
            <w:r w:rsidR="008B17F8" w:rsidRPr="003771A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07/2022</w:t>
            </w:r>
          </w:p>
          <w:p w14:paraId="6FB2C8FE" w14:textId="77777777" w:rsidR="007D1DAA" w:rsidRPr="007D1DAA" w:rsidRDefault="007D1DAA" w:rsidP="007D1DAA">
            <w:pPr>
              <w:pStyle w:val="divdocument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D1DAA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</w:t>
            </w:r>
            <w:proofErr w:type="spellStart"/>
            <w:r w:rsidRPr="007D1DAA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FastAPI</w:t>
            </w:r>
            <w:proofErr w:type="spellEnd"/>
            <w:r w:rsidRPr="007D1DAA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services for OCI internal platform tools, improving provisioning speed by 40%.</w:t>
            </w:r>
          </w:p>
          <w:p w14:paraId="38D5A405" w14:textId="77777777" w:rsidR="007D1DAA" w:rsidRPr="007D1DAA" w:rsidRDefault="007D1DAA" w:rsidP="007D1DAA">
            <w:pPr>
              <w:pStyle w:val="divdocument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D1DAA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Refactored legacy Jenkins jobs into Python-based automation scripts for web app deployments.</w:t>
            </w:r>
          </w:p>
          <w:p w14:paraId="4F68366D" w14:textId="60F280B0" w:rsidR="00C53F31" w:rsidRPr="00940DA3" w:rsidRDefault="007D1DAA" w:rsidP="007D1DAA">
            <w:pPr>
              <w:pStyle w:val="divdocumentulli"/>
              <w:numPr>
                <w:ilvl w:val="0"/>
                <w:numId w:val="14"/>
              </w:numPr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D1DAA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Built RESTful APIs to interface with OCI SDKs, streamlining infrastructure creation and updates.</w:t>
            </w:r>
            <w:r w:rsidR="00940DA3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</w:p>
          <w:p w14:paraId="64A6D092" w14:textId="3C30BF67" w:rsidR="00245B95" w:rsidRPr="00AC363D" w:rsidRDefault="00F53387" w:rsidP="00AC363D">
            <w:pPr>
              <w:pStyle w:val="divdocument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F53387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Senior Software Engineer / DevOps Specialis</w:t>
            </w: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t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hyperlink r:id="rId8" w:history="1">
              <w:r w:rsidR="00AC363D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MCAFEE</w:t>
              </w:r>
            </w:hyperlink>
            <w:r w:rsidR="00AC363D"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FRM. Intel Security</w:t>
            </w:r>
            <w:r w:rsidR="00AC363D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AC363D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AC363D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Cork, Ireland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AC363D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AC363D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05/2016 - </w:t>
            </w:r>
            <w:r w:rsidR="00F63E1B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05/2020</w:t>
            </w:r>
          </w:p>
          <w:p w14:paraId="1D94675A" w14:textId="77777777" w:rsidR="007A3DED" w:rsidRPr="007A3DED" w:rsidRDefault="007A3DED" w:rsidP="007A3DE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A3DE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Created Flask APIs for internal tooling to support security platform services.</w:t>
            </w:r>
          </w:p>
          <w:p w14:paraId="614DB8B1" w14:textId="77777777" w:rsidR="007A3DED" w:rsidRPr="007A3DED" w:rsidRDefault="007A3DED" w:rsidP="007A3DE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A3DE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Deployed web applications with CI/CD pipelines to Kubernetes using Helm and Terraform.</w:t>
            </w:r>
          </w:p>
          <w:p w14:paraId="7DB345B3" w14:textId="77777777" w:rsidR="007A3DED" w:rsidRPr="007A3DED" w:rsidRDefault="007A3DED" w:rsidP="007A3DE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7A3DED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automated testing pipelines in Python, reducing manual QA effort by 60%.</w:t>
            </w:r>
          </w:p>
          <w:p w14:paraId="01D89DA1" w14:textId="7B578558" w:rsidR="00245B95" w:rsidRPr="0068016E" w:rsidRDefault="00A902A3" w:rsidP="0068016E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A902A3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Embedded Software Engineer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hyperlink r:id="rId9" w:history="1">
              <w:r w:rsidR="0068016E" w:rsidRPr="00C64047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Valeo Vision Systems</w:t>
              </w:r>
            </w:hyperlink>
            <w:r w:rsidR="0068016E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68016E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68016E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proofErr w:type="spellStart"/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Tuam</w:t>
            </w:r>
            <w:proofErr w:type="spellEnd"/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Ireland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68016E" w:rsidRPr="0056416B">
              <w:rPr>
                <w:rStyle w:val="txtBold"/>
                <w:rFonts w:eastAsia="Century Gothic"/>
                <w:b w:val="0"/>
                <w:bCs w:val="0"/>
              </w:rPr>
              <w:t>|</w:t>
            </w:r>
            <w:r w:rsidR="0068016E">
              <w:rPr>
                <w:rStyle w:val="txtBold"/>
                <w:rFonts w:eastAsia="Century Gothic"/>
                <w:b w:val="0"/>
                <w:bCs w:val="0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11/2014 - 05/2016</w:t>
            </w:r>
          </w:p>
          <w:p w14:paraId="3FCD9D75" w14:textId="7A282D64" w:rsidR="006D2AB0" w:rsidRPr="006D2AB0" w:rsidRDefault="006D2AB0" w:rsidP="006D2AB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lang w:val="en-IE"/>
              </w:rPr>
            </w:pPr>
            <w:r w:rsidRPr="006D2AB0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lang w:val="en-IE"/>
              </w:rPr>
              <w:t>Built internal Python web tools for camera testing and calibration data management.</w:t>
            </w:r>
          </w:p>
          <w:p w14:paraId="4FB98B1A" w14:textId="77777777" w:rsidR="009D4C9A" w:rsidRDefault="006D2AB0" w:rsidP="00A763BB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lang w:val="en-IE"/>
              </w:rPr>
            </w:pPr>
            <w:r w:rsidRPr="006D2AB0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lang w:val="en-IE"/>
              </w:rPr>
              <w:t>Developed C++/Python hybrid scripts for automated data analysis and dashboard visualization.</w:t>
            </w:r>
          </w:p>
          <w:p w14:paraId="1AA9DDB0" w14:textId="76705D55" w:rsidR="00044D94" w:rsidRDefault="00A763BB" w:rsidP="00E83B05">
            <w:pPr>
              <w:spacing w:before="240"/>
              <w:rPr>
                <w:rStyle w:val="span"/>
                <w:rFonts w:ascii="Century Gothic" w:eastAsia="Century Gothic" w:hAnsi="Century Gothic" w:cs="Century Gothic"/>
                <w:bCs/>
                <w:i/>
                <w:color w:val="4A4A4A"/>
                <w:sz w:val="16"/>
                <w:szCs w:val="16"/>
                <w:lang w:val="en-IE"/>
              </w:rPr>
            </w:pPr>
            <w:r w:rsidRPr="00A763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  <w:lang w:val="en-IE"/>
              </w:rPr>
              <w:t>Additional Technical Experience</w:t>
            </w:r>
            <w:r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  <w:lang w:val="en-IE"/>
              </w:rPr>
              <w:br/>
            </w:r>
            <w:r w:rsidRPr="00A763BB">
              <w:rPr>
                <w:rStyle w:val="span"/>
                <w:rFonts w:ascii="Century Gothic" w:eastAsia="Century Gothic" w:hAnsi="Century Gothic" w:cs="Century Gothic"/>
                <w:bCs/>
                <w:i/>
                <w:color w:val="4A4A4A"/>
                <w:sz w:val="16"/>
                <w:szCs w:val="16"/>
                <w:lang w:val="en-IE"/>
              </w:rPr>
              <w:t>(Condensed for relevance to DevOps)</w:t>
            </w:r>
          </w:p>
          <w:p w14:paraId="08CDA728" w14:textId="77777777" w:rsidR="00044D94" w:rsidRPr="00044D94" w:rsidRDefault="00044D94" w:rsidP="00863592">
            <w:pPr>
              <w:pStyle w:val="ListParagraph"/>
              <w:numPr>
                <w:ilvl w:val="0"/>
                <w:numId w:val="15"/>
              </w:numPr>
              <w:spacing w:line="260" w:lineRule="atLeast"/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</w:pPr>
            <w:r>
              <w:fldChar w:fldCharType="begin"/>
            </w:r>
            <w:r>
              <w:instrText>HYPERLINK "http://energizeglobal.com/"</w:instrText>
            </w:r>
            <w:r>
              <w:fldChar w:fldCharType="separate"/>
            </w:r>
            <w:r w:rsidRPr="00044D94">
              <w:rPr>
                <w:rStyle w:val="Hyperlink"/>
                <w:rFonts w:ascii="Century Gothic" w:eastAsia="Century Gothic" w:hAnsi="Century Gothic" w:cs="Century Gothic"/>
                <w:sz w:val="18"/>
                <w:szCs w:val="18"/>
              </w:rPr>
              <w:t>Energize Global Services</w:t>
            </w:r>
            <w:r>
              <w:fldChar w:fldCharType="end"/>
            </w:r>
            <w:r>
              <w:t xml:space="preserve"> - </w:t>
            </w:r>
            <w:r w:rsidRPr="00044D94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Python-based automation for testing embedded payment systems </w:t>
            </w:r>
          </w:p>
          <w:p w14:paraId="007DB45F" w14:textId="2592B8F0" w:rsidR="00A763BB" w:rsidRPr="00044D94" w:rsidRDefault="001A3C29" w:rsidP="00863592">
            <w:pPr>
              <w:pStyle w:val="ListParagraph"/>
              <w:numPr>
                <w:ilvl w:val="0"/>
                <w:numId w:val="15"/>
              </w:numPr>
              <w:spacing w:line="260" w:lineRule="atLeast"/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hyperlink r:id="rId10" w:history="1">
              <w:r w:rsidRPr="00044D94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SYNOPSYS</w:t>
              </w:r>
            </w:hyperlink>
            <w:r w:rsidRPr="00044D94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044D94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A763BB" w:rsidRPr="00044D94">
              <w:rPr>
                <w:rStyle w:val="txtBold"/>
                <w:rFonts w:ascii="Century Gothic" w:eastAsia="Century Gothic" w:hAnsi="Century Gothic" w:cs="Century Gothic"/>
                <w:b w:val="0"/>
                <w:bCs w:val="0"/>
                <w:i/>
                <w:iCs/>
                <w:color w:val="4A4A4A"/>
                <w:sz w:val="18"/>
                <w:szCs w:val="18"/>
              </w:rPr>
              <w:t>Data analysis pipeline development and functional automation (Python, C++).</w:t>
            </w:r>
          </w:p>
          <w:p w14:paraId="3A385B22" w14:textId="77777777" w:rsidR="00A763BB" w:rsidRPr="00A763BB" w:rsidRDefault="001A3C29" w:rsidP="00A763BB">
            <w:pPr>
              <w:pStyle w:val="divdocumentsinglecolumn"/>
              <w:numPr>
                <w:ilvl w:val="0"/>
                <w:numId w:val="15"/>
              </w:numPr>
              <w:spacing w:line="260" w:lineRule="atLeast"/>
              <w:rPr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hyperlink r:id="rId11" w:history="1"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LTX-CREDENCE</w:t>
              </w:r>
            </w:hyperlink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A763BB" w:rsidRPr="00A763BB">
              <w:rPr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Build system reimplementation (GNU Make, Perl).</w:t>
            </w:r>
          </w:p>
          <w:p w14:paraId="37B22D93" w14:textId="573DC85B" w:rsidR="00245B95" w:rsidRDefault="001A3C29" w:rsidP="00A763BB">
            <w:pPr>
              <w:pStyle w:val="divdocumentulli"/>
              <w:numPr>
                <w:ilvl w:val="0"/>
                <w:numId w:val="15"/>
              </w:numPr>
              <w:spacing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2" w:anchor="1" w:history="1"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 xml:space="preserve">INSTIGATE </w:t>
              </w:r>
              <w:r w:rsidR="008B17F8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C</w:t>
              </w:r>
              <w:r w:rsidR="004D78A2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JSC</w:t>
              </w:r>
            </w:hyperlink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A763BB" w:rsidRPr="00A763BB">
              <w:rPr>
                <w:rStyle w:val="txtBold"/>
                <w:rFonts w:ascii="Century Gothic" w:eastAsia="Century Gothic" w:hAnsi="Century Gothic" w:cs="Century Gothic"/>
                <w:b w:val="0"/>
                <w:bCs w:val="0"/>
                <w:i/>
                <w:iCs/>
                <w:color w:val="4A4A4A"/>
                <w:sz w:val="18"/>
                <w:szCs w:val="18"/>
              </w:rPr>
              <w:t>GPU-accelerated algorithm development (CUDA, OpenCL) — foundation in high-performance systems engineering.</w:t>
            </w:r>
          </w:p>
        </w:tc>
        <w:tc>
          <w:tcPr>
            <w:tcW w:w="10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498B2483" w14:textId="77777777" w:rsidR="00245B95" w:rsidRDefault="00245B95">
            <w:pPr>
              <w:pStyle w:val="leftboxrightpaddingcellParagraph"/>
              <w:spacing w:line="260" w:lineRule="atLeast"/>
              <w:rPr>
                <w:rStyle w:val="leftboxright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6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7ABF880" w14:textId="3B690956" w:rsidR="00726487" w:rsidRDefault="009C2D8B" w:rsidP="00726487">
            <w:pPr>
              <w:pStyle w:val="NormalWeb"/>
              <w:spacing w:before="240" w:beforeAutospacing="0" w:after="240" w:afterAutospacing="0"/>
              <w:rPr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1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  <w:spacing w:val="10"/>
                <w:sz w:val="18"/>
                <w:szCs w:val="18"/>
              </w:rPr>
              <w:pict w14:anchorId="479802FB">
                <v:rect id="_x0000_i1028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0AAB234C" w14:textId="2CD8E3E8" w:rsidR="00BC0DBB" w:rsidRPr="00BC0DBB" w:rsidRDefault="00BC0DBB" w:rsidP="00726487">
            <w:pPr>
              <w:pStyle w:val="NormalWeb"/>
              <w:spacing w:before="0" w:beforeAutospacing="0" w:after="240" w:afterAutospacing="0"/>
              <w:rPr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10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10"/>
                <w:sz w:val="18"/>
                <w:szCs w:val="18"/>
              </w:rPr>
              <w:t>Core Skills</w:t>
            </w:r>
          </w:p>
          <w:p w14:paraId="00A679BA" w14:textId="72373331" w:rsidR="00491C1B" w:rsidRPr="00433091" w:rsidRDefault="00BC0DBB" w:rsidP="00312BEC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</w:pPr>
            <w:proofErr w:type="spellStart"/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>Lan</w:t>
            </w:r>
            <w:r w:rsidR="009D4C9A"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>p</w:t>
            </w: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>guages</w:t>
            </w:r>
            <w:proofErr w:type="spellEnd"/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 xml:space="preserve"> &amp; Frameworks:</w:t>
            </w:r>
            <w:r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 xml:space="preserve"> </w:t>
            </w:r>
            <w:r w:rsidRPr="00BC0DBB">
              <w:rPr>
                <w:rFonts w:ascii="Century Gothic" w:eastAsia="Century Gothic" w:hAnsi="Century Gothic" w:cs="Century Gothic"/>
                <w:color w:val="4A4A4A"/>
                <w:spacing w:val="0"/>
              </w:rPr>
              <w:t xml:space="preserve">Python, Flask, </w:t>
            </w:r>
            <w:proofErr w:type="spellStart"/>
            <w:r w:rsidRPr="00BC0DBB">
              <w:rPr>
                <w:rFonts w:ascii="Century Gothic" w:eastAsia="Century Gothic" w:hAnsi="Century Gothic" w:cs="Century Gothic"/>
                <w:color w:val="4A4A4A"/>
                <w:spacing w:val="0"/>
              </w:rPr>
              <w:t>FastAPI</w:t>
            </w:r>
            <w:proofErr w:type="spellEnd"/>
            <w:r w:rsidRPr="00BC0DBB">
              <w:rPr>
                <w:rFonts w:ascii="Century Gothic" w:eastAsia="Century Gothic" w:hAnsi="Century Gothic" w:cs="Century Gothic"/>
                <w:color w:val="4A4A4A"/>
                <w:spacing w:val="0"/>
              </w:rPr>
              <w:t>, Django, SQL, JavaScript, C++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pacing w:val="0"/>
              </w:rPr>
              <w:t xml:space="preserve">  </w:t>
            </w:r>
          </w:p>
          <w:p w14:paraId="59DF20EE" w14:textId="77777777" w:rsidR="00BC0DBB" w:rsidRDefault="00BC0DBB" w:rsidP="00BC0DBB">
            <w:pPr>
              <w:pStyle w:val="divdocumentulli"/>
              <w:spacing w:line="26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Web &amp; API Development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REST APIs, JSON, HTTP, CRUD, ORM (</w:t>
            </w:r>
            <w:proofErr w:type="spellStart"/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SQLAlchemy</w:t>
            </w:r>
            <w:proofErr w:type="spellEnd"/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Django ORM), Jinja2</w:t>
            </w:r>
          </w:p>
          <w:p w14:paraId="308DFBB0" w14:textId="2683A317" w:rsidR="00491C1B" w:rsidRPr="00433091" w:rsidRDefault="00BC0DBB" w:rsidP="00BC0DBB">
            <w:pPr>
              <w:pStyle w:val="divdocumentulli"/>
              <w:spacing w:line="260" w:lineRule="atLeast"/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Databases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PostgreSQL, MySQL, SQLite, Redis, MongoDB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 </w:t>
            </w:r>
          </w:p>
          <w:p w14:paraId="51FD5D0D" w14:textId="521C0A21" w:rsidR="00491C1B" w:rsidRPr="00433091" w:rsidRDefault="00BC0DBB" w:rsidP="00BC0DBB">
            <w:pPr>
              <w:pStyle w:val="divdocumentulli"/>
              <w:spacing w:line="260" w:lineRule="atLeast"/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Cloud &amp; Deployment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AWS, GCP, OCI, Docker, Kubernetes, Terraform, Ansible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 </w:t>
            </w:r>
          </w:p>
          <w:p w14:paraId="7FE79033" w14:textId="42A2A03C" w:rsidR="00491C1B" w:rsidRPr="00433091" w:rsidRDefault="00BC0DBB" w:rsidP="00BC0DBB">
            <w:pPr>
              <w:pStyle w:val="divdocumentulli"/>
              <w:spacing w:line="260" w:lineRule="atLeast"/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DevOps &amp; CI/CD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GitLab CI, Jenkins, GitHub Actions, Helm, </w:t>
            </w:r>
            <w:proofErr w:type="spellStart"/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ArgoCD</w:t>
            </w:r>
            <w:proofErr w:type="spellEnd"/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 </w:t>
            </w:r>
          </w:p>
          <w:p w14:paraId="71940031" w14:textId="1CCD560E" w:rsidR="00491C1B" w:rsidRPr="00433091" w:rsidRDefault="00BC0DBB" w:rsidP="00BC0DBB">
            <w:pPr>
              <w:pStyle w:val="divdocumentulli"/>
              <w:spacing w:line="260" w:lineRule="atLeast"/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</w:pPr>
            <w:r w:rsidRPr="00BC0DBB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Testing &amp; Monitoring</w:t>
            </w:r>
            <w:r w:rsidR="00491C1B" w:rsidRPr="00433091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Unit testing (</w:t>
            </w:r>
            <w:proofErr w:type="spellStart"/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pytest</w:t>
            </w:r>
            <w:proofErr w:type="spellEnd"/>
            <w:r w:rsidRPr="00BC0DBB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), TDD, Datadog, Prometheus, Istio</w:t>
            </w:r>
          </w:p>
          <w:p w14:paraId="6AAE7152" w14:textId="413E4E26" w:rsidR="00726487" w:rsidRDefault="009C2D8B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</w:rPr>
              <w:pict w14:anchorId="0E48EF36">
                <v:rect id="_x0000_i1027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3706704B" w14:textId="50EE8D45" w:rsidR="00B858C7" w:rsidRDefault="001A3C29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Education</w:t>
            </w:r>
          </w:p>
          <w:p w14:paraId="1AEFB33D" w14:textId="2F22DC4D" w:rsidR="00245B95" w:rsidRDefault="004D78A2">
            <w:pPr>
              <w:pStyle w:val="divdocumentsinglecolumn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4D78A2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BSc in Computer Science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hyperlink r:id="rId13" w:history="1"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N</w:t>
              </w:r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a</w:t>
              </w:r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tional Polytechnic University of Armenia</w:t>
              </w:r>
            </w:hyperlink>
          </w:p>
          <w:p w14:paraId="78BBE168" w14:textId="77777777" w:rsidR="00245B95" w:rsidRDefault="001A3C29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0C84F175" w14:textId="416C1458" w:rsidR="004D78A2" w:rsidRDefault="004D78A2" w:rsidP="004D78A2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4D78A2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Sep 2002 – Jun 2006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Pr="004D78A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- Awarded maximum score (100/100) for diploma thesis.</w:t>
            </w:r>
            <w:r w:rsidR="001A3C29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Pr="004D78A2">
              <w:rPr>
                <w:rStyle w:val="right-box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Enterprise Modelling</w:t>
            </w:r>
            <w:r w:rsidRPr="004D78A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(Summer School Scholarship)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Pr="004D78A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Universität Duisburg-Essen, </w:t>
            </w:r>
          </w:p>
          <w:p w14:paraId="0F7EFFE3" w14:textId="1BD9C5C6" w:rsidR="00245B95" w:rsidRDefault="004D78A2" w:rsidP="004D78A2">
            <w:pPr>
              <w:pStyle w:val="paddedline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4D78A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Jan 2011 – Aug 2011</w:t>
            </w:r>
          </w:p>
          <w:p w14:paraId="0FFD54D4" w14:textId="04ABFD52" w:rsidR="00726487" w:rsidRDefault="009C2D8B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</w:rPr>
              <w:pict w14:anchorId="5521DE06">
                <v:rect id="_x0000_i1026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162B6429" w14:textId="4B762F31" w:rsidR="00245B95" w:rsidRDefault="001A3C29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Certifications</w:t>
            </w:r>
          </w:p>
          <w:p w14:paraId="19AE3151" w14:textId="4521BD20" w:rsidR="00245B95" w:rsidRDefault="001A3C29" w:rsidP="00726487">
            <w:pPr>
              <w:pStyle w:val="divdocumentulli"/>
              <w:numPr>
                <w:ilvl w:val="0"/>
                <w:numId w:val="9"/>
              </w:numPr>
              <w:pBdr>
                <w:left w:val="none" w:sz="0" w:space="0" w:color="auto"/>
              </w:pBdr>
              <w:spacing w:after="240"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4" w:history="1">
              <w:r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AWS Developer Associate (2018)</w:t>
              </w:r>
            </w:hyperlink>
          </w:p>
          <w:p w14:paraId="4AA6C1A6" w14:textId="77777777" w:rsidR="00245B95" w:rsidRDefault="001A3C29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after="200" w:line="240" w:lineRule="auto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RELEVANT PROJECTS</w:t>
            </w:r>
          </w:p>
          <w:p w14:paraId="4833A77E" w14:textId="77777777" w:rsidR="00677634" w:rsidRPr="00CD2222" w:rsidRDefault="00677634" w:rsidP="00677634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77634">
              <w:rPr>
                <w:b/>
                <w:bCs/>
                <w:sz w:val="18"/>
                <w:szCs w:val="18"/>
              </w:rPr>
              <w:t>1</w:t>
            </w:r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. Developer Portal Platform</w:t>
            </w:r>
          </w:p>
          <w:p w14:paraId="3E0EC610" w14:textId="4CC4D860" w:rsidR="00677634" w:rsidRPr="00CD2222" w:rsidRDefault="00677634" w:rsidP="00677634">
            <w:pPr>
              <w:pStyle w:val="divdocumentulli"/>
              <w:numPr>
                <w:ilvl w:val="0"/>
                <w:numId w:val="21"/>
              </w:numPr>
              <w:ind w:left="292" w:hanging="284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Flask-based internal web app for provisioning GCP resources on-demand.</w:t>
            </w:r>
          </w:p>
          <w:p w14:paraId="57D11C91" w14:textId="77777777" w:rsidR="00677634" w:rsidRPr="00CD2222" w:rsidRDefault="00677634" w:rsidP="00677634">
            <w:pPr>
              <w:pStyle w:val="divdocumentulli"/>
              <w:numPr>
                <w:ilvl w:val="0"/>
                <w:numId w:val="21"/>
              </w:numPr>
              <w:ind w:left="292" w:hanging="284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Integrated OAuth2 authentication, role-based access control, and deployment automation via </w:t>
            </w:r>
            <w:proofErr w:type="spellStart"/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ArgoCD</w:t>
            </w:r>
            <w:proofErr w:type="spellEnd"/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444EBF64" w14:textId="77777777" w:rsidR="000B3122" w:rsidRPr="00CD2222" w:rsidRDefault="000B3122" w:rsidP="000B3122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2. Serverless Blog &amp; Portfolio (</w:t>
            </w:r>
            <w:proofErr w:type="spellStart"/>
            <w:proofErr w:type="gramStart"/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tighov.link</w:t>
            </w:r>
            <w:proofErr w:type="spellEnd"/>
            <w:proofErr w:type="gramEnd"/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)</w:t>
            </w:r>
          </w:p>
          <w:p w14:paraId="512632CE" w14:textId="77777777" w:rsidR="000B3122" w:rsidRPr="00CD2222" w:rsidRDefault="000B3122" w:rsidP="000B3122">
            <w:pPr>
              <w:pStyle w:val="divdocumentulli"/>
              <w:numPr>
                <w:ilvl w:val="0"/>
                <w:numId w:val="22"/>
              </w:numPr>
              <w:spacing w:line="260" w:lineRule="atLeast"/>
              <w:ind w:left="273" w:hanging="27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AWS Lambda + API Gateway + S3 static hosting.</w:t>
            </w:r>
          </w:p>
          <w:p w14:paraId="32BC09A2" w14:textId="2F3E4891" w:rsidR="000B3122" w:rsidRPr="00CD2222" w:rsidRDefault="000B3122" w:rsidP="000B3122">
            <w:pPr>
              <w:pStyle w:val="divdocumentulli"/>
              <w:numPr>
                <w:ilvl w:val="0"/>
                <w:numId w:val="22"/>
              </w:numPr>
              <w:spacing w:line="260" w:lineRule="atLeast"/>
              <w:ind w:left="273" w:hanging="27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Python backend for content rendering, Markdown parsing, and API endpoints.</w:t>
            </w:r>
          </w:p>
          <w:p w14:paraId="02CB264F" w14:textId="1CE21997" w:rsidR="000B3122" w:rsidRPr="00CD2222" w:rsidRDefault="000B3122" w:rsidP="000B3122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3. </w:t>
            </w:r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Serverless Blog &amp; Portfolio (</w:t>
            </w:r>
            <w:proofErr w:type="spellStart"/>
            <w:proofErr w:type="gramStart"/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tighov.link</w:t>
            </w:r>
            <w:proofErr w:type="spellEnd"/>
            <w:proofErr w:type="gramEnd"/>
            <w:r w:rsidRPr="00CD2222">
              <w:rPr>
                <w:rFonts w:ascii="Century Gothic" w:hAnsi="Century Gothic"/>
                <w:b/>
                <w:bCs/>
                <w:sz w:val="18"/>
                <w:szCs w:val="18"/>
              </w:rPr>
              <w:t>)</w:t>
            </w:r>
          </w:p>
          <w:p w14:paraId="405677EB" w14:textId="684EF013" w:rsidR="000B3122" w:rsidRPr="00CD2222" w:rsidRDefault="000B3122" w:rsidP="000B3122">
            <w:pPr>
              <w:pStyle w:val="divdocumentulli"/>
              <w:numPr>
                <w:ilvl w:val="0"/>
                <w:numId w:val="22"/>
              </w:numPr>
              <w:spacing w:line="260" w:lineRule="atLeast"/>
              <w:ind w:left="302" w:hanging="284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FastAPI</w:t>
            </w:r>
            <w:proofErr w:type="spellEnd"/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service that exposed standardized endpoints for Terraform/Ansible automation.</w:t>
            </w:r>
          </w:p>
          <w:p w14:paraId="61AE9D08" w14:textId="14FE785F" w:rsidR="000B3122" w:rsidRPr="00711449" w:rsidRDefault="000B3122" w:rsidP="000B3122">
            <w:pPr>
              <w:pStyle w:val="divdocumentulli"/>
              <w:numPr>
                <w:ilvl w:val="0"/>
                <w:numId w:val="22"/>
              </w:numPr>
              <w:spacing w:line="260" w:lineRule="atLeast"/>
              <w:ind w:left="302" w:hanging="284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D2222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Used PostgreSQL for state tracking and Redis for task queueing.</w:t>
            </w:r>
          </w:p>
          <w:p w14:paraId="3D2511FE" w14:textId="523007AD" w:rsidR="00726487" w:rsidRDefault="009C2D8B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</w:rPr>
              <w:pict w14:anchorId="17A35FDA">
                <v:rect id="_x0000_i1025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6F7AA17E" w14:textId="360A1DC6" w:rsidR="00420134" w:rsidRPr="00F56220" w:rsidRDefault="00F56220" w:rsidP="00726487">
            <w:pPr>
              <w:pStyle w:val="divdocumentdivsectiontitle"/>
              <w:pBdr>
                <w:top w:val="none" w:sz="0" w:space="0" w:color="auto"/>
                <w:bottom w:val="none" w:sz="0" w:space="0" w:color="auto"/>
              </w:pBdr>
              <w:spacing w:before="24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 w:rsidRPr="00F56220"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Additional Information</w:t>
            </w:r>
          </w:p>
          <w:p w14:paraId="163696B0" w14:textId="41551BF4" w:rsidR="00420134" w:rsidRDefault="00F56220" w:rsidP="00420134">
            <w:pPr>
              <w:pStyle w:val="divdocumentulli"/>
              <w:spacing w:before="240" w:line="260" w:lineRule="atLeast"/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</w:pPr>
            <w:r w:rsidRPr="00F56220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Languages:</w:t>
            </w:r>
            <w:r w:rsidRPr="00F56220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Armenian (native), English (fluent), Russian (fluent)</w:t>
            </w:r>
          </w:p>
          <w:p w14:paraId="4937FED7" w14:textId="08CF5D2F" w:rsidR="00F56220" w:rsidRDefault="00F56220" w:rsidP="00420134">
            <w:pPr>
              <w:pStyle w:val="divdocumentulli"/>
              <w:spacing w:before="24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F56220">
              <w:rPr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Location:</w:t>
            </w:r>
            <w:r w:rsidRPr="00F56220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Armenia (Open to relocation or remote)</w:t>
            </w: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043847C4" w14:textId="77777777" w:rsidR="00245B95" w:rsidRDefault="00245B95">
            <w:pPr>
              <w:pStyle w:val="rightboxpaddingcellParagraph"/>
              <w:spacing w:line="260" w:lineRule="atLeast"/>
              <w:rPr>
                <w:rStyle w:val="rightbox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</w:tr>
    </w:tbl>
    <w:p w14:paraId="0B23EB81" w14:textId="77777777" w:rsidR="00245B95" w:rsidRDefault="00245B95">
      <w:pPr>
        <w:rPr>
          <w:rFonts w:ascii="Century Gothic" w:eastAsia="Century Gothic" w:hAnsi="Century Gothic" w:cs="Century Gothic"/>
          <w:color w:val="4A4A4A"/>
        </w:rPr>
      </w:pPr>
    </w:p>
    <w:sectPr w:rsidR="00245B95">
      <w:type w:val="continuous"/>
      <w:pgSz w:w="12240" w:h="15840"/>
      <w:pgMar w:top="740" w:right="500" w:bottom="74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7EB1C2-641D-5849-9496-E5E5A9EA7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5E904A-4EFE-DB42-ABEC-09FAAA39D158}"/>
    <w:embedBold r:id="rId3" w:fontKey="{52A1C121-3BED-2941-8AE8-66B4E809B8DA}"/>
    <w:embedBoldItalic r:id="rId4" w:fontKey="{8A085BCD-2918-5148-BE03-BC5954CDE2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42BDABC-0CDB-CE4B-9E17-E3E7EF2EF56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F5BE31F-8D42-D140-90AF-44401F1A1C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D4E5261-0A4A-9646-831D-3D84BFA364C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CE9A9300-8FBC-D249-BFA3-EC29A914BF6F}"/>
    <w:embedBold r:id="rId9" w:fontKey="{1396D982-FD4E-2440-88B0-487392F3A400}"/>
    <w:embedItalic r:id="rId10" w:fontKey="{7622DC46-C7CC-BF46-B79C-F45D132A0A2D}"/>
    <w:embedBoldItalic r:id="rId11" w:fontKey="{9F28B70C-FF5C-324B-B295-8C6B7B7918F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7B28E4A-AED7-5141-8BC8-42CDE90FC0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ABADBE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CF9882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hybridMultilevel"/>
    <w:tmpl w:val="00000001"/>
    <w:lvl w:ilvl="0" w:tplc="7B840F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9643E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D0BE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F2F1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7475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58A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ECC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140B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687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2"/>
    <w:multiLevelType w:val="hybridMultilevel"/>
    <w:tmpl w:val="00000002"/>
    <w:lvl w:ilvl="0" w:tplc="42D098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1A67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7403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C664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F6BF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900E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7C7E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06A3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367B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3"/>
    <w:multiLevelType w:val="hybridMultilevel"/>
    <w:tmpl w:val="00000003"/>
    <w:lvl w:ilvl="0" w:tplc="52C49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5E53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32611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25695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7647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B877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1291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DE74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EA57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4"/>
    <w:multiLevelType w:val="hybridMultilevel"/>
    <w:tmpl w:val="00000004"/>
    <w:lvl w:ilvl="0" w:tplc="E9C851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C0A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1E25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A22A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8A0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2ACC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723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9E13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EC03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hybridMultilevel"/>
    <w:tmpl w:val="00000005"/>
    <w:lvl w:ilvl="0" w:tplc="4C281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8EF7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12F3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483F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681B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58A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5AB0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68AC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80F9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6"/>
    <w:multiLevelType w:val="hybridMultilevel"/>
    <w:tmpl w:val="00000006"/>
    <w:lvl w:ilvl="0" w:tplc="1EFC0D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368E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5E98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6884C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E202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2B27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BC7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74EB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23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7"/>
    <w:multiLevelType w:val="hybridMultilevel"/>
    <w:tmpl w:val="00000007"/>
    <w:lvl w:ilvl="0" w:tplc="C14E52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CC22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DE1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5421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BE5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242B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DE4B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9E7B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7441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8"/>
    <w:multiLevelType w:val="hybridMultilevel"/>
    <w:tmpl w:val="00000008"/>
    <w:lvl w:ilvl="0" w:tplc="32ECEE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DE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48CD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2075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001B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C69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5F82C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E4EF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384F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9"/>
    <w:multiLevelType w:val="hybridMultilevel"/>
    <w:tmpl w:val="00000009"/>
    <w:lvl w:ilvl="0" w:tplc="410CE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C4F8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7E6A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62A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B20FD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10E3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F68C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BE2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566B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A"/>
    <w:multiLevelType w:val="hybridMultilevel"/>
    <w:tmpl w:val="B4467ABC"/>
    <w:lvl w:ilvl="0" w:tplc="3F3C7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F26E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46E2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6FCAC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16F6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780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B0AD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A082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3639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17BE0F4B"/>
    <w:multiLevelType w:val="hybridMultilevel"/>
    <w:tmpl w:val="D8ACF0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C1273F"/>
    <w:multiLevelType w:val="hybridMultilevel"/>
    <w:tmpl w:val="A97C7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4B1BF4"/>
    <w:multiLevelType w:val="hybridMultilevel"/>
    <w:tmpl w:val="6C50D9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745FE"/>
    <w:multiLevelType w:val="hybridMultilevel"/>
    <w:tmpl w:val="B4C20B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F1787"/>
    <w:multiLevelType w:val="hybridMultilevel"/>
    <w:tmpl w:val="790E9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B73A4"/>
    <w:multiLevelType w:val="hybridMultilevel"/>
    <w:tmpl w:val="7B308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D159CD"/>
    <w:multiLevelType w:val="hybridMultilevel"/>
    <w:tmpl w:val="F684B5CC"/>
    <w:lvl w:ilvl="0" w:tplc="08090003">
      <w:start w:val="1"/>
      <w:numFmt w:val="bullet"/>
      <w:lvlText w:val="o"/>
      <w:lvlJc w:val="left"/>
      <w:pPr>
        <w:ind w:left="737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9" w15:restartNumberingAfterBreak="0">
    <w:nsid w:val="6B032E38"/>
    <w:multiLevelType w:val="hybridMultilevel"/>
    <w:tmpl w:val="CAB078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F64646"/>
    <w:multiLevelType w:val="hybridMultilevel"/>
    <w:tmpl w:val="6A3E4AB8"/>
    <w:lvl w:ilvl="0" w:tplc="08090003">
      <w:start w:val="1"/>
      <w:numFmt w:val="bullet"/>
      <w:lvlText w:val="o"/>
      <w:lvlJc w:val="left"/>
      <w:pPr>
        <w:ind w:left="73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1" w15:restartNumberingAfterBreak="0">
    <w:nsid w:val="77280A4E"/>
    <w:multiLevelType w:val="hybridMultilevel"/>
    <w:tmpl w:val="1EDC4B18"/>
    <w:lvl w:ilvl="0" w:tplc="08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818501134">
    <w:abstractNumId w:val="2"/>
  </w:num>
  <w:num w:numId="2" w16cid:durableId="1986927987">
    <w:abstractNumId w:val="3"/>
  </w:num>
  <w:num w:numId="3" w16cid:durableId="1767846331">
    <w:abstractNumId w:val="4"/>
  </w:num>
  <w:num w:numId="4" w16cid:durableId="376588812">
    <w:abstractNumId w:val="5"/>
  </w:num>
  <w:num w:numId="5" w16cid:durableId="324745985">
    <w:abstractNumId w:val="6"/>
  </w:num>
  <w:num w:numId="6" w16cid:durableId="1177309050">
    <w:abstractNumId w:val="7"/>
  </w:num>
  <w:num w:numId="7" w16cid:durableId="1472017046">
    <w:abstractNumId w:val="8"/>
  </w:num>
  <w:num w:numId="8" w16cid:durableId="252276867">
    <w:abstractNumId w:val="9"/>
  </w:num>
  <w:num w:numId="9" w16cid:durableId="869298355">
    <w:abstractNumId w:val="10"/>
  </w:num>
  <w:num w:numId="10" w16cid:durableId="1944415889">
    <w:abstractNumId w:val="11"/>
  </w:num>
  <w:num w:numId="11" w16cid:durableId="795949839">
    <w:abstractNumId w:val="21"/>
  </w:num>
  <w:num w:numId="12" w16cid:durableId="1781877770">
    <w:abstractNumId w:val="20"/>
  </w:num>
  <w:num w:numId="13" w16cid:durableId="1375345418">
    <w:abstractNumId w:val="18"/>
  </w:num>
  <w:num w:numId="14" w16cid:durableId="658114111">
    <w:abstractNumId w:val="17"/>
  </w:num>
  <w:num w:numId="15" w16cid:durableId="1644263769">
    <w:abstractNumId w:val="12"/>
  </w:num>
  <w:num w:numId="16" w16cid:durableId="34276631">
    <w:abstractNumId w:val="1"/>
  </w:num>
  <w:num w:numId="17" w16cid:durableId="1317957354">
    <w:abstractNumId w:val="0"/>
  </w:num>
  <w:num w:numId="18" w16cid:durableId="1225948069">
    <w:abstractNumId w:val="16"/>
  </w:num>
  <w:num w:numId="19" w16cid:durableId="569266368">
    <w:abstractNumId w:val="13"/>
  </w:num>
  <w:num w:numId="20" w16cid:durableId="1295062281">
    <w:abstractNumId w:val="14"/>
  </w:num>
  <w:num w:numId="21" w16cid:durableId="1222517783">
    <w:abstractNumId w:val="15"/>
  </w:num>
  <w:num w:numId="22" w16cid:durableId="1199965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06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95"/>
    <w:rsid w:val="00044D94"/>
    <w:rsid w:val="000B3122"/>
    <w:rsid w:val="001353CB"/>
    <w:rsid w:val="001A36B2"/>
    <w:rsid w:val="001A3C29"/>
    <w:rsid w:val="001A5F46"/>
    <w:rsid w:val="00245B95"/>
    <w:rsid w:val="00273A7E"/>
    <w:rsid w:val="00276380"/>
    <w:rsid w:val="002A0EFF"/>
    <w:rsid w:val="002B331C"/>
    <w:rsid w:val="00312BEC"/>
    <w:rsid w:val="00314523"/>
    <w:rsid w:val="003729F2"/>
    <w:rsid w:val="003771A9"/>
    <w:rsid w:val="00380E77"/>
    <w:rsid w:val="003A7E61"/>
    <w:rsid w:val="003E5846"/>
    <w:rsid w:val="00420134"/>
    <w:rsid w:val="00433091"/>
    <w:rsid w:val="004855A9"/>
    <w:rsid w:val="00491C1B"/>
    <w:rsid w:val="004D78A2"/>
    <w:rsid w:val="0056416B"/>
    <w:rsid w:val="00610FD2"/>
    <w:rsid w:val="0064129D"/>
    <w:rsid w:val="00666110"/>
    <w:rsid w:val="00677634"/>
    <w:rsid w:val="0068016E"/>
    <w:rsid w:val="006D2AB0"/>
    <w:rsid w:val="00711449"/>
    <w:rsid w:val="00726487"/>
    <w:rsid w:val="00765234"/>
    <w:rsid w:val="00771274"/>
    <w:rsid w:val="007A3DED"/>
    <w:rsid w:val="007D1DAA"/>
    <w:rsid w:val="008B17F8"/>
    <w:rsid w:val="008B5A92"/>
    <w:rsid w:val="008B6C3C"/>
    <w:rsid w:val="008F0722"/>
    <w:rsid w:val="00940DA3"/>
    <w:rsid w:val="00960A72"/>
    <w:rsid w:val="00977195"/>
    <w:rsid w:val="009878A9"/>
    <w:rsid w:val="009A0F9F"/>
    <w:rsid w:val="009B0581"/>
    <w:rsid w:val="009C2D8B"/>
    <w:rsid w:val="009D1FE5"/>
    <w:rsid w:val="009D4C9A"/>
    <w:rsid w:val="00A47AE8"/>
    <w:rsid w:val="00A535E6"/>
    <w:rsid w:val="00A763BB"/>
    <w:rsid w:val="00A902A3"/>
    <w:rsid w:val="00AA336D"/>
    <w:rsid w:val="00AC363D"/>
    <w:rsid w:val="00AC785A"/>
    <w:rsid w:val="00AD36AF"/>
    <w:rsid w:val="00B551CC"/>
    <w:rsid w:val="00B858C7"/>
    <w:rsid w:val="00B86788"/>
    <w:rsid w:val="00BA1255"/>
    <w:rsid w:val="00BA26CE"/>
    <w:rsid w:val="00BC0DBB"/>
    <w:rsid w:val="00C10F7D"/>
    <w:rsid w:val="00C24A0F"/>
    <w:rsid w:val="00C52B7B"/>
    <w:rsid w:val="00C53F31"/>
    <w:rsid w:val="00C64047"/>
    <w:rsid w:val="00C749CB"/>
    <w:rsid w:val="00CB2269"/>
    <w:rsid w:val="00CD2222"/>
    <w:rsid w:val="00D21424"/>
    <w:rsid w:val="00DF3F63"/>
    <w:rsid w:val="00E05379"/>
    <w:rsid w:val="00E2013C"/>
    <w:rsid w:val="00E36C69"/>
    <w:rsid w:val="00E83B05"/>
    <w:rsid w:val="00EA4683"/>
    <w:rsid w:val="00F26C5D"/>
    <w:rsid w:val="00F53387"/>
    <w:rsid w:val="00F53EF5"/>
    <w:rsid w:val="00F56220"/>
    <w:rsid w:val="00F6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3A16F"/>
  <w15:docId w15:val="{E93C9684-8A9D-4F44-A5F7-279295B9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topsection">
    <w:name w:val="topsection"/>
    <w:basedOn w:val="Normal"/>
  </w:style>
  <w:style w:type="paragraph" w:customStyle="1" w:styleId="div">
    <w:name w:val="div"/>
    <w:basedOn w:val="Normal"/>
  </w:style>
  <w:style w:type="character" w:customStyle="1" w:styleId="divdocumentdivparagraph">
    <w:name w:val="div_document_div_paragraph"/>
    <w:basedOn w:val="DefaultParagraphFont"/>
  </w:style>
  <w:style w:type="paragraph" w:customStyle="1" w:styleId="divname">
    <w:name w:val="div_name"/>
    <w:basedOn w:val="div"/>
    <w:pPr>
      <w:pBdr>
        <w:left w:val="none" w:sz="0" w:space="15" w:color="auto"/>
      </w:pBdr>
      <w:spacing w:line="720" w:lineRule="atLeast"/>
    </w:pPr>
    <w:rPr>
      <w:sz w:val="56"/>
      <w:szCs w:val="56"/>
    </w:rPr>
  </w:style>
  <w:style w:type="paragraph" w:customStyle="1" w:styleId="divdocumentemptydiv">
    <w:name w:val="div_document_emptydiv"/>
    <w:basedOn w:val="Normal"/>
    <w:pPr>
      <w:shd w:val="clear" w:color="auto" w:fill="C6D6E3"/>
    </w:pPr>
    <w:rPr>
      <w:sz w:val="74"/>
      <w:szCs w:val="74"/>
      <w:shd w:val="clear" w:color="auto" w:fill="C6D6E3"/>
    </w:rPr>
  </w:style>
  <w:style w:type="character" w:customStyle="1" w:styleId="nameLogo">
    <w:name w:val="nameLogo"/>
    <w:basedOn w:val="DefaultParagraphFont"/>
    <w:rPr>
      <w:b w:val="0"/>
      <w:bCs w:val="0"/>
    </w:rPr>
  </w:style>
  <w:style w:type="character" w:customStyle="1" w:styleId="nameLogotext">
    <w:name w:val="nameLogo &gt; text"/>
    <w:basedOn w:val="DefaultParagraphFont"/>
    <w:rPr>
      <w:b w:val="0"/>
      <w:bCs w:val="0"/>
    </w:rPr>
  </w:style>
  <w:style w:type="character" w:customStyle="1" w:styleId="nameLogosprtr">
    <w:name w:val="nameLogo + sprtr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emptynamelowerdiv">
    <w:name w:val="emptynamelowerdiv"/>
    <w:basedOn w:val="Normal"/>
    <w:pPr>
      <w:shd w:val="clear" w:color="auto" w:fill="C6D6E3"/>
      <w:spacing w:line="80" w:lineRule="atLeast"/>
    </w:pPr>
    <w:rPr>
      <w:sz w:val="8"/>
      <w:szCs w:val="8"/>
      <w:shd w:val="clear" w:color="auto" w:fill="C6D6E3"/>
    </w:rPr>
  </w:style>
  <w:style w:type="table" w:customStyle="1" w:styleId="divdocumentdivnameSection">
    <w:name w:val="div_document_div_nameSection"/>
    <w:basedOn w:val="TableNormal"/>
    <w:tblPr/>
  </w:style>
  <w:style w:type="paragraph" w:customStyle="1" w:styleId="divdocumentdivSECTIONCNTC">
    <w:name w:val="div_document_div_SECTION_CNTC"/>
    <w:basedOn w:val="Normal"/>
    <w:pPr>
      <w:pBdr>
        <w:top w:val="none" w:sz="0" w:space="5" w:color="auto"/>
      </w:pBdr>
    </w:pPr>
  </w:style>
  <w:style w:type="paragraph" w:customStyle="1" w:styleId="divdocumentdivparagraphParagraph">
    <w:name w:val="div_document_div_paragraph Paragraph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sz w:val="18"/>
      <w:szCs w:val="18"/>
    </w:rPr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sprtr">
    <w:name w:val="sprtr"/>
    <w:basedOn w:val="DefaultParagraphFont"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left-boxsectionnth-of-type1">
    <w:name w:val="div_document_left-box_section_nth-of-type(1)"/>
    <w:basedOn w:val="Normal"/>
  </w:style>
  <w:style w:type="paragraph" w:customStyle="1" w:styleId="divheading">
    <w:name w:val="div_heading"/>
    <w:basedOn w:val="div"/>
    <w:pPr>
      <w:pBdr>
        <w:top w:val="single" w:sz="8" w:space="10" w:color="D9DDE0"/>
      </w:pBdr>
    </w:pPr>
    <w:rPr>
      <w:b/>
      <w:bCs/>
      <w:caps/>
      <w:sz w:val="36"/>
      <w:szCs w:val="36"/>
    </w:rPr>
  </w:style>
  <w:style w:type="paragraph" w:customStyle="1" w:styleId="divdocumentdivsectiontitle">
    <w:name w:val="div_document_div_sectiontitle"/>
    <w:basedOn w:val="Normal"/>
    <w:pPr>
      <w:pBdr>
        <w:top w:val="none" w:sz="0" w:space="10" w:color="auto"/>
        <w:bottom w:val="none" w:sz="0" w:space="10" w:color="auto"/>
      </w:pBdr>
      <w:spacing w:line="340" w:lineRule="atLeast"/>
    </w:pPr>
    <w:rPr>
      <w:spacing w:val="10"/>
      <w:sz w:val="18"/>
      <w:szCs w:val="1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addedline">
    <w:name w:val="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documentright-boxsectionnth-of-type1">
    <w:name w:val="div_document_right-box_section_nth-of-type(1)"/>
    <w:basedOn w:val="Normal"/>
  </w:style>
  <w:style w:type="character" w:customStyle="1" w:styleId="rightboxpaddingcell">
    <w:name w:val="rightboxpaddingcell"/>
    <w:basedOn w:val="DefaultParagraphFont"/>
  </w:style>
  <w:style w:type="paragraph" w:customStyle="1" w:styleId="rightboxpaddingcellParagraph">
    <w:name w:val="rightboxpaddingcell Paragraph"/>
    <w:basedOn w:val="Normal"/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1A3C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C2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4523"/>
    <w:pPr>
      <w:spacing w:before="100" w:beforeAutospacing="1" w:after="100" w:afterAutospacing="1"/>
    </w:pPr>
    <w:rPr>
      <w:lang w:val="en-IE" w:eastAsia="en-GB"/>
    </w:rPr>
  </w:style>
  <w:style w:type="character" w:styleId="Strong">
    <w:name w:val="Strong"/>
    <w:basedOn w:val="DefaultParagraphFont"/>
    <w:uiPriority w:val="22"/>
    <w:qFormat/>
    <w:rsid w:val="00314523"/>
    <w:rPr>
      <w:b/>
      <w:bCs/>
    </w:rPr>
  </w:style>
  <w:style w:type="paragraph" w:styleId="ListBullet">
    <w:name w:val="List Bullet"/>
    <w:basedOn w:val="Normal"/>
    <w:uiPriority w:val="99"/>
    <w:unhideWhenUsed/>
    <w:rsid w:val="009B0581"/>
    <w:pPr>
      <w:numPr>
        <w:numId w:val="1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2">
    <w:name w:val="List Bullet 2"/>
    <w:basedOn w:val="Normal"/>
    <w:uiPriority w:val="99"/>
    <w:unhideWhenUsed/>
    <w:rsid w:val="007D1DAA"/>
    <w:pPr>
      <w:numPr>
        <w:numId w:val="1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">
    <w:name w:val="List Continue"/>
    <w:basedOn w:val="Normal"/>
    <w:uiPriority w:val="99"/>
    <w:unhideWhenUsed/>
    <w:rsid w:val="007D1DAA"/>
    <w:pPr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44D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cAfee" TargetMode="External"/><Relationship Id="rId13" Type="http://schemas.openxmlformats.org/officeDocument/2006/relationships/hyperlink" Target="https://en.wikipedia.org/wiki/National_Polytechnic_University_of_Armenia" TargetMode="External"/><Relationship Id="rId3" Type="http://schemas.openxmlformats.org/officeDocument/2006/relationships/styles" Target="styles.xml"/><Relationship Id="rId7" Type="http://schemas.openxmlformats.org/officeDocument/2006/relationships/hyperlink" Target="https://en.wikipedia.org/wiki/Oracle_Corporation" TargetMode="External"/><Relationship Id="rId12" Type="http://schemas.openxmlformats.org/officeDocument/2006/relationships/hyperlink" Target="https://ggg.instigatedesign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Questrade" TargetMode="External"/><Relationship Id="rId11" Type="http://schemas.openxmlformats.org/officeDocument/2006/relationships/hyperlink" Target="https://en.wikipedia.org/wiki/LT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n.wikipedia.org/wiki/Synopsy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Valeo" TargetMode="External"/><Relationship Id="rId14" Type="http://schemas.openxmlformats.org/officeDocument/2006/relationships/hyperlink" Target="https://www.certmetrics.com/amazon/public/badge.aspx?i=2&amp;t=c&amp;d=2018-10-11&amp;ci=AWS0061735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127326-30B5-5541-860D-5020FB38A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TigranHovhannisyan</vt:lpstr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TigranHovhannisyan</dc:title>
  <cp:lastModifiedBy>Microsoft Office User</cp:lastModifiedBy>
  <cp:revision>46</cp:revision>
  <dcterms:created xsi:type="dcterms:W3CDTF">2025-08-10T19:17:00Z</dcterms:created>
  <dcterms:modified xsi:type="dcterms:W3CDTF">2025-08-12T18:59:00Z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YEEAAB+LCAAAAAAABAAVmrd2g1AUBD+IgpxKchQZBHSInHP8emNXLnyw9d69uzOyEJQiePL9EnmO4wVIFEmehQQMhRgGFnmmsidYBqjFOpanT0DHTKbSRNtnoHLfbJ1DG4psU+Llt8TAJ2swghEHQklsnEBtVMlnLu3ALeLjW0TTSJWfzpG2SJGHA8IxXW3ZJiO3w7Yy1WUuLnG1A9cDUuhW1Z4OwbEGcsOwLZz5ToyR4To/DsFVPzK23E5niHT</vt:lpwstr>
  </property>
  <property fmtid="{D5CDD505-2E9C-101B-9397-08002B2CF9AE}" pid="3" name="x1ye=1">
    <vt:lpwstr>iA6egZfrkJqND3PBkVqv8TGcqm/FI/87LZCxktAxAq7QMn4leNpEp6jXxgNPS/Fybxq7fFj0BHfIYEwL5MrgLM1PBdYchgZWeFnZShiwjIrcdWZgaaC5/28EmhZp9V6GC2K8LQWVGubNw3Ch9YBjz4YAqttc2bhKYSAR5qnRJqoHNqWcZp65tNgBesk+VlIz6uUVqll3c6n4N34fobHx234Y+KijWDBv6bkkXumEnDQxWaNR9zudQRvrZ0h3Dy9</vt:lpwstr>
  </property>
  <property fmtid="{D5CDD505-2E9C-101B-9397-08002B2CF9AE}" pid="4" name="x1ye=10">
    <vt:lpwstr>8sP9JPm3ndnTE/Guc0Kc59exQNq4M5S5SqiRaUJ7hy278QeBKZRrtc4OsZ7tCqjvtc745AzOv6RPWYPTWMuHIqswSYWuE+66MAYo6rIySYogpuRQmghBNADODY44dHo+9GRtF+bnQrRgrlsLQMEpoZKkxwqi3XCsnEW3eiigjjb9AZJl60KwT428erVO2KBC2bHIvsaCcyTHV+yG9dtA466gIRXL6UGJ7WWDeCzH5rJb7v3yhhIugephkVQ0Zbz</vt:lpwstr>
  </property>
  <property fmtid="{D5CDD505-2E9C-101B-9397-08002B2CF9AE}" pid="5" name="x1ye=11">
    <vt:lpwstr>aeWBRR7vE0FB6HmTiXU60M+IGoNHr4JNI8FldSjQ747jKo0DbBr3NHCIgjvzxgan7esPoY0hhWvnqC/sCnZOxHS+eQQt1EKmODbj3h6p7M77ivif70UVoaDIpIidu/YS5dhf/YITHfIIjzBB8Eb2mJc2146vM1Jm4zjm3ARYOTICokXQzrau+8OUxl6PYflHqyuykMqZ4kHZNkb5wPfy289QLbSvSHtez8Hzpdhe1gPqwm+6JvWOBHRufad787i</vt:lpwstr>
  </property>
  <property fmtid="{D5CDD505-2E9C-101B-9397-08002B2CF9AE}" pid="6" name="x1ye=12">
    <vt:lpwstr>hZKXMjR4iAdWQnY8quNaeoKjXAvjpqOdv1Pi9Y5Yj+TAzk1oaCjg84Vz4unLuNgDxvfbXQJ0ZxVYUMpIJl8jGCPOWfl6UPmyPrJpAMJRxr5G/mufO8lBnoBB6l163jYRvd/LJVI+8LMjF2wel08Y/u9QC8CHwDycVvloax6TRYrVyp0osus0AWDiPIJmWreo2OaYZhZg0cGcUmVSW31Gdu372xihgh2ztPSUBtCW2fvowLpfoVOBSUSivH7lTUV</vt:lpwstr>
  </property>
  <property fmtid="{D5CDD505-2E9C-101B-9397-08002B2CF9AE}" pid="7" name="x1ye=13">
    <vt:lpwstr>rVoItyT3peOf5ZPHtmB/gL2FcCPTqimlBhHh/VFJzh4T35AyJ6554HSEO+BtYDUOrB+ktjb2YBKwftF7fQeGNVHQha+uTIPgXpf20K8qveFHSgjuYYHYLBJx8Dy1uQbwkVRqIXmvz6pI5UuyPMK4m9FPSvfx8GFYPKPdXOic2GHegBYBQXbsnAMI1W5vKuhBnPruoaCMbK2BxMMp7tgxEB7PTRcfPk4ce+Eb2hyKmnxk1xixn+CcunYl473gCUe</vt:lpwstr>
  </property>
  <property fmtid="{D5CDD505-2E9C-101B-9397-08002B2CF9AE}" pid="8" name="x1ye=14">
    <vt:lpwstr>wHBdfwIicCcp/oYaSkDHBYzK8E/a3TDPNgvQfbT3MU9ccU3OosRaB+YI/GVhbDQvqqaL2Vk9FKaZW1pN+plrfSwcBUfYViNSyDK/oMgJrl55MzwOsmk4dXTqkKHR+/mf9do3xLiC2qVk0KV+/rEPf6nPhcQBkOL15vjVvgas0eX4lQcw/pZQIXjuLiwNY0z2M31XoyvPe5OjKevckN+aSoN/Ski0HoxPSkLgIXbI/PrLB7M3vNvUkDjWfp5LDIQ</vt:lpwstr>
  </property>
  <property fmtid="{D5CDD505-2E9C-101B-9397-08002B2CF9AE}" pid="9" name="x1ye=15">
    <vt:lpwstr>jWH488Loqb21UqnU6DKc3PPa5OdvC8ZKTu8fznuk0+aJ1k7dXC6Chs8aaQygbltiqz7KbMu/sCqmha9wdMApBME2/Vs7lcR7/3ijWI7aKeoGayFhXGzdc/D1iMf7gom6WsqULu95sjIox4tVwXo2l6UoaVxj25y5DMj6v5IG7aj3Ub5Hnh+5nQDrjpCMumzsrOfKP7PTBCL2kkLQpapOB+o0vCrNWPwTph/BkhBx6ciAImBqlAsrGlRzk27VjNU</vt:lpwstr>
  </property>
  <property fmtid="{D5CDD505-2E9C-101B-9397-08002B2CF9AE}" pid="10" name="x1ye=16">
    <vt:lpwstr>yj4WKG6BErFIY254QFqUgs+bMHkczkojEboKh+J9ZhgBcnjuDXBsAdl/WQrk/mrmSl4Dq4sjSwiKUjgjHb9KonaY0/CS3oPoa1SDcp0jJ19nJeSGpDiSGvBT3ciDnEVii6SM7GOyFtprSRVhtF5QmA8P3xT+I74dj5weRo+Lk3PNovWSBqt6k2jm27W9NI0cZpnLADsxS5iqAhvSLPb2z9+7GfLuiuoMSbyePPdCs4icK2dqIp8yBwHzNcZb2/Z</vt:lpwstr>
  </property>
  <property fmtid="{D5CDD505-2E9C-101B-9397-08002B2CF9AE}" pid="11" name="x1ye=17">
    <vt:lpwstr>ogjjDYqOqi44YlpBaLCS1JgjnpLbyqbu2LXY21WJ/zkP15kzknGJAd+UXFXk/VGDkMUgkj1VL6q8pIRJ8U9SGC0LEhrZFB2HWBw5SpHVfRgYstOKDkvuWbGzntEbzuZiZ8eTTGjMrQWjZe0sD/hyIKwAtc/SPNjBWMnSPld8YkAd5zodEAOvJNfpNeYXwPAsWO245cYkT2fT4RoBm0vAOy6M+MnxvDPZ5frN8SFaNyGtT9gqZXWOL3rK+ZXDqIp</vt:lpwstr>
  </property>
  <property fmtid="{D5CDD505-2E9C-101B-9397-08002B2CF9AE}" pid="12" name="x1ye=18">
    <vt:lpwstr>DxU3hIoXEVtzKazgfN5xTa43bZa+7wgXVpZfNzrabJIGAWTPkGdmKMbrtVNbmBJxJssM8HXi4BQFPq5l18jnn7g2G3pwm6HotEJFjuZZPfpRUJxC5g1AZIiQUnacURlSNlGj/gJV4hN2Lxu/rqOn6JTbOmdX31j2GBn6LZyCrea5oFiJIM6NLnx1UU3kN5+o0jJzD3B4T+3N+w9OxsiqlLbXRH1CrMc+G4i9tYAUow7ySHzUe30CxEt0NvJ1DZh</vt:lpwstr>
  </property>
  <property fmtid="{D5CDD505-2E9C-101B-9397-08002B2CF9AE}" pid="13" name="x1ye=19">
    <vt:lpwstr>dLP2+17+MHxlKPHlBLGgWcay6Rm//N1SWpOh2rzhStp8iNRtv11WN4zB/03CAvMkIRrxxz8/FQKgRIQZn9GrZZdFH/On/wzDZTi+1aKtnajw2lCesILfOGEQD0p6KOmQOtJO5MiVVJSAobPyb777rx+uzGQeggCaf530NX6OYdjvnaTLtaynztQFFjX+IXad2tLSl4kZCCYi0b3SHd36um8bWYYAQyumJMlP1Si3qs29Cq/tkdGIapnX3DfUJxE</vt:lpwstr>
  </property>
  <property fmtid="{D5CDD505-2E9C-101B-9397-08002B2CF9AE}" pid="14" name="x1ye=2">
    <vt:lpwstr>+oZFPGTH5kDQ8uiMo5QRngTGF2zB0rX1skWc/mWpVuEujViUc2N8Cz7yVenl8w9ReHLr+nbIEDDD7Trfhh/uU6HmAr0R1PtWLaHmvvUUw/i2XWMPWkPA978W14MiTEiSHTLd5C6y+Qod+akh20BVUZ7PRdcNZCFnVnNd1xLNl8nWrcO4MiUXyG2ZLsbJNKzhENcrLkbsP+9VwAmwo4MBL1XEIIockqXfwAOz8dl0bXrVe8cEWfXEUkFHPVqfT7C</vt:lpwstr>
  </property>
  <property fmtid="{D5CDD505-2E9C-101B-9397-08002B2CF9AE}" pid="15" name="x1ye=20">
    <vt:lpwstr>A6FVtslXHX/MWWeXvejry7Y+vQInvXfSePpKh73uklL7EfZpkazfCdgd36mEsgDUc18qZIqiG59ciaIxMS8ukOS6PFU5rnEm+IPsMSNfdPevRVheWUwkNKESwRd6RgbkIdW/KY8fReBFsS4jZ2KjLFnJl5GGdg9Mh66PxmEUZ+MuGtuolNIaCFX73eHU5g9PZQod+A5sBt2FIlgIY9iCSgJIBK41ro9ViLvbL3sPBM3OMbdwvgr+wyF/YC22EzA</vt:lpwstr>
  </property>
  <property fmtid="{D5CDD505-2E9C-101B-9397-08002B2CF9AE}" pid="16" name="x1ye=21">
    <vt:lpwstr>fLU3bIni/1eB7CeRnK8RRRbW64MwgwI39A1b8yk+fQgHd+mRXaKpeCuzua8MJ9Ol9EwDDmmuQEw4z5dscNXlcFUOLhDXeX3GclnGLKefXHfTzhGHvVIyuqLM7U4NlKNPH+GKlhvkfxH2kbo4RV7/yXyjVCg+JH1DEKImHKdTnlCZNVr60fzwkHK0lqKT57Y46UGeSbGPmemPKlbQdiA2B3s+RvshXPvFPG73Iwob+o8REDcOo6o2fScUB0NvJL/</vt:lpwstr>
  </property>
  <property fmtid="{D5CDD505-2E9C-101B-9397-08002B2CF9AE}" pid="17" name="x1ye=22">
    <vt:lpwstr>YpYMaGt2NEWHjyV1lGx5V0lDU5J1TTC+AZr8u3XMVYPisNdXtES59s2sZ8/apUNwSk1E3ijszC+5tfSNXzYi4NRv3UymLqouKPOBr3OOzNsK3tQxOQHL/5otZoI13IcUkP/jSVnnFTESVagIbdz1ecLIYaoM0zt3H5rQQ/sClaLA3qv5lgUOoG7Eoez7E4oJVGolQEgy16ptSsd2SCTEvhdKeYkHEfpTfmOjvFrxwrumysK1v1sal0gi9TPxwQp</vt:lpwstr>
  </property>
  <property fmtid="{D5CDD505-2E9C-101B-9397-08002B2CF9AE}" pid="18" name="x1ye=23">
    <vt:lpwstr>PMeSW/xnpWUdD0sfkR6aK0G/FaPUlNCN26apczw+yeOu7xwqs5zgv/l4lcVt/prYgOye1b42Pl22K8of4eChcYFzraFIs5E2FVrSUIU+ph5is990h7JVjyOXjTwL+F/LMAnPoKSX5VEzAOcdn07c/A3Ex5i25R12V8T8rJ7mfXvR8aNo2wCOihxbuRI7fUxmPSMqoJiRrKnKYBq811MeXYnf5hwQ9EjXNCGFWjhFZzt5T6kc5fhVdO7p2gSW42r</vt:lpwstr>
  </property>
  <property fmtid="{D5CDD505-2E9C-101B-9397-08002B2CF9AE}" pid="19" name="x1ye=24">
    <vt:lpwstr>luoThyz8glPF/kD1BbHCbJvMUDhKYEx1N+BFko1+OeJDbSL2dUtHlmnD7wsrbYNfM+/gTYceXs6uH3VWGQ8W5s1zGI5ujfj50ixfeLpGf56pcVO6vPp7aFJtUNz6YBLMiD60UERMkTBVwYobGOcfU2YOGGtZf0LcRQINSkyFDOutU+uYzesHU/ygBuPxn8CZY79FtokViStNQ578fc5v7Qt5bMxAzbt57tfILiEs/30XKa0ftjeTL7eCCQ3g0y7</vt:lpwstr>
  </property>
  <property fmtid="{D5CDD505-2E9C-101B-9397-08002B2CF9AE}" pid="20" name="x1ye=25">
    <vt:lpwstr>r6u6rJy7PGQ3S6nMauZL23kb3epnp+e9OZnkP6E+1L2/OJcmvM2nD/MkGhzJoJLlOI8jXlJjfmB5GsQ65qJuaS9i0gwEBkBpnjatf5ifg4fqhbEJbe+7WAwVqaWXu5CsUI/K9KQTZ1wk8KUhRZDt6PIawwi9IvKo4wwnzHSH9hAyHFMYSq4yPFewqiLCzDlWDLYMPjp4A01uS33N9zMCP9JJ7a6Gr0SxkwDx0S+qdsKgSkqLOrl8C9hkXnr5cp8</vt:lpwstr>
  </property>
  <property fmtid="{D5CDD505-2E9C-101B-9397-08002B2CF9AE}" pid="21" name="x1ye=26">
    <vt:lpwstr>0VdTHgyiQAdL/LTlKJwMI9pAO2FyS/zhCyn4fUkQZpygd4cXhxJWFV+MSL0D6jHrNuPm4Q9QuM0rp4MIKrNEv6qaqc+kVeT2HRqzyCQLWdjHBiUHmBS5coYqJy62BIbw5WnxahDkSNOga//L7vjhSwzD80IR8KdyiTeygUMv3g4tkH30tfYsbh8qYq+nc6q26mMTPUhhwAVU6nD2z0guXzDsGN7uf8CY0sDiBI+AYtZjkpb/xmUERMX9k5CUUBN</vt:lpwstr>
  </property>
  <property fmtid="{D5CDD505-2E9C-101B-9397-08002B2CF9AE}" pid="22" name="x1ye=27">
    <vt:lpwstr>3Qs8n322HIZVO90BP+8Rq3qjHLbPnKgt4kIjRB0vFYbSYuoAJmPubhohNdnUr4IQCk77eXm4lmRlLO+yN6zQJuME+WH3kFFtlAHb5ezW9x/3zQUB9kOqRagU8j2Xo6Q4ItXYH5iOfz3BAXt37da7S8MLAVgiNLcKGT125efWUo2o3gfuEsn5+uO33BnemfzUD5Mz7S/qumLkTGoBjLAedDNq0zuM6ym35bDIknSA61PfBsnc9gSjG2zpLCvM9uP</vt:lpwstr>
  </property>
  <property fmtid="{D5CDD505-2E9C-101B-9397-08002B2CF9AE}" pid="23" name="x1ye=28">
    <vt:lpwstr>ZNUI8XyTZDNx4lqHNMVxJFxaKifvnzkfxygmcVKyypHeFZ0tSS+GtK2XDRniyeppiftcJaj83g59kfKoP7gS6RsACUyrGB2bdBQ2eWnypiziOL/4O18ixKC/4pw+nrCAdCRDXTBRriGOcb1Udh69bXfr5fwJ5pPN62IdezA2H1aMTv/YwUKPU1fXWRidKMOhQyQ24XwsaWrEpO4DqG94FDDs05TLQhXmJwwg+mvD5dhTtBQ+fl/eXy0IvWecv26</vt:lpwstr>
  </property>
  <property fmtid="{D5CDD505-2E9C-101B-9397-08002B2CF9AE}" pid="24" name="x1ye=29">
    <vt:lpwstr>DzGQ2mkq47dGdGABmX5UZmvlWkPCfPrdgHse3hdD4T7WtcA3HyAY0/kQ+gOk/rzLm4LGX4dea8Low9ljeEUHBAU7bOKpGVcvDODWGvH40cvogrLwNvicGQfCOReEqhxHHLYjSDDgaqED0iG2aBSL/cuvpwduERyGA+3ImYVkA48s7kiXneEC+pFjB0jhDM2+brxQfbA3ZQ1YChYdjej/M9XySr3+zTmLTmoBfHmfHSAN//HtV+UgQzgl8dpiYYL</vt:lpwstr>
  </property>
  <property fmtid="{D5CDD505-2E9C-101B-9397-08002B2CF9AE}" pid="25" name="x1ye=3">
    <vt:lpwstr>oSPlGRjW46oCsYDiFTpXZrlKpk4mykTflDTMWuiamy0Rpb7BS38C0Xr3lVmkEasRD4Agx9d15uoH/1BIx1O98LS+vKxPYf9oXDcBrT0VSuHns6S3UJZJQGCCyvhFukNAqch05U0uE8eLjjEyuWE10qd1H4FSfz4WCJarAQ0o5QrvFEfEA6dD7QAa2zby8FfVjLbI2dFPT8nSJYiv2ZEOMffzyUl2rRE4IGhBA9N0FT/tAorEafFV9QZA25c3VJg</vt:lpwstr>
  </property>
  <property fmtid="{D5CDD505-2E9C-101B-9397-08002B2CF9AE}" pid="26" name="x1ye=30">
    <vt:lpwstr>yZjhTBCeujzXEiPvaMcdxEwrqEjj4LD/Ty4XvrrU6DFdMFjsADlKuLVYfOw7MvBJR6Wy7W7yf1w3l4kjZpoAYc9XsJioT5/tmYrqLMx/PDGEl0PtU3S/NVKt/FWBRGHpZIB2dfAkSGsrUIKhihiSNzi17AUHLUydX2MuITmPAQPCAk1UdGA3amPh7y4sVw0JdLXsvXP7LxXmS18D5j9fBzXK0S9hNjU/spSF7tnwkgRu+ASdXeMtQp75S6In2ub</vt:lpwstr>
  </property>
  <property fmtid="{D5CDD505-2E9C-101B-9397-08002B2CF9AE}" pid="27" name="x1ye=31">
    <vt:lpwstr>3qBf6ZFny7HGJnWCUgHriDFRr6l9ZCxpmeZJtZYoPXjG60Hg/XCEnEsedUAwjg9lXWtjMxuioxB/ZRVeAi6WgtlDa02ShrO+yjlD7Q4m2om8ktOM4y8+VBJm052gaU6XyFXrI+0MpOwR9bt/O/n6/de2aHjYjxl+V5LXJAz3ntPjnI3qjmU5OXeGFp57VncSXIdoguQO8vzSc2dxZgeBmx9gSJ0TCBssCVd5P1ICHtAYyGMDEOcnOEyFvjAmMGg</vt:lpwstr>
  </property>
  <property fmtid="{D5CDD505-2E9C-101B-9397-08002B2CF9AE}" pid="28" name="x1ye=32">
    <vt:lpwstr>OBseQV1JgY0BybqZuxL9tCEymeWUuOWtr72+1uVhXn78KBX/EXPg51GAA784WuLWTLHEIakkrodVsJqjs+/aU2fN53csA7PK31fZgx7XLbvGZ5idNj81sbWt0LV39vbhVBTsZKy0lJuv3RsYDtu2g6et5ZjAkk1kwI+8AtfjvfkZ6m2X1w73xHqhp6iffvZLtZkjJT4hLHdk+dgWXTX3wgtqPcF0GYwLmWjCpT7Hu3AVhIvYouM+4b69WGFYjP8</vt:lpwstr>
  </property>
  <property fmtid="{D5CDD505-2E9C-101B-9397-08002B2CF9AE}" pid="29" name="x1ye=33">
    <vt:lpwstr>Qh62k1Q8/PDLAzMyiYK+crsjk6KTLtMQKmkhQhbT2Ck8BVWP7Bns16AX85rWWtpsGT/8ub1wPtDVjpMgaYvJGusL8QZD8O92pj7lFNuYb7G5ovYfcEhoQdVRFq22SCOtd0tMwUl8hj5fAq6xISaqM+tnll1yN4jVJ/4yXRsNgMvpYmbV5InhrDWmWWsjjHVBTKe8VvXcrlnWjVFlSEEdjunw7OJJQqxv4ZO+oEd/6M5a+JneOaLQROHJDbr0rKS</vt:lpwstr>
  </property>
  <property fmtid="{D5CDD505-2E9C-101B-9397-08002B2CF9AE}" pid="30" name="x1ye=34">
    <vt:lpwstr>MaXNrV5lboIZstUGP2xw3LS8rfsXvN49yJGnVle+/PlinR2NlTWVhK+HCKhgy5Tbt5WZ0ZaZovr1VI5Nd9Cu7sZBToSaBrpSH/XSKGa2PFfVyjckjCi0/5Ht3tXX+hNlhFVYde3rZ5Kn3OJ39bD/5+jX8zwCJskVIdO80WH5a5k+8tpT+KlshWjXqfb8dJQiLchg7u07JBG29bFis4CjZYpojcRijCxmqSItQ3vm/FMYFNCjHwbuaPYnJbiaaQE</vt:lpwstr>
  </property>
  <property fmtid="{D5CDD505-2E9C-101B-9397-08002B2CF9AE}" pid="31" name="x1ye=35">
    <vt:lpwstr>gg9FEzeD71DxM10SvlPAT4/zZqTAt1lakytcm3nGTcN81FCZVDLrKP8YXZxialn6XdvTUamwz5EtWSWVzeHk1k4U+tUE+usuGOiJloNCffnhD0l8736NPxGGGBNX+DwpJ3yqeiHDk5S+ErVJ2M2mxpYjhr9C62zSp9nHrIi5inWAWPAKooRSjg8S8GjhItZtLihgYh3irskpDfyUdgmPosY1mWRZVabrCWqCBbRdKsWqlxvgtsSCok8PJTMtjOn</vt:lpwstr>
  </property>
  <property fmtid="{D5CDD505-2E9C-101B-9397-08002B2CF9AE}" pid="32" name="x1ye=36">
    <vt:lpwstr>JwEB0dJdjyirx/f4tA3rps7JdAsDa/W6yjQawyQkxSl5vFk8C02C/MOjbJCuVJw0Jxzv7K/jnLmTC2qDUYOIzm+OVexEDGyteUM+I1qu6O4AoRoPHzpyBwOgWkwHEz1TnYp6AX3y28Fl6jeOoda+tyznzdj2TuwCfS9RPt5tFoxEuQ3ny9kBQxN2MgXsMhFYTClPoVECoPu3umqrM0eQvPxGNpgwlVS5XydEn5Cx+dSy3Jwggqb66PCzh/H8sXs</vt:lpwstr>
  </property>
  <property fmtid="{D5CDD505-2E9C-101B-9397-08002B2CF9AE}" pid="33" name="x1ye=37">
    <vt:lpwstr>706jMhSl44PvO0NUHS8SU56Z22ckDsYWvA334kDRfMp6xlQdZysxzdUDybxfzsgwsl+4FEgO+EUu9IRtFPZnnAeeNDmLPNzSy0qRCFIm+I1M21D5mmTLeZDe3Eq+/L3gvts9p2UORZCOFyiJob79UAfVf+lAb4yLv1BN6iIKvdTlqvW5j+GCBr5Ya2DDW9f/WagNf+t2FN5Jnwipcu/X7eN+lx4qjrX3js89DExLJmHCKDWoPHscfUy0DiL7bhv</vt:lpwstr>
  </property>
  <property fmtid="{D5CDD505-2E9C-101B-9397-08002B2CF9AE}" pid="34" name="x1ye=38">
    <vt:lpwstr>pEkvfBwbEX8orvs/SDEKspCdyHGeDzkJbplAQ70b6Y7Q/U5sPdF4NbuTsChLrYKKkjWAkbGbXKSDAskvZ+YBBR6pWuSB4ojOFJ0ZVA6bL4GojCd8rz9Taa05eMjkSVCzQycni3Niy/Ykt4Kyqvk5ElwcxHGeVaoIEqlRll7tQWx36SVdz23h4nMRG/rraxqIpzJf0dwhSIpx6v6Lj+Hhpo1nb+o7CiXRsHfJ2elblAiBdSLXgh2SY7v8fOrxbL3</vt:lpwstr>
  </property>
  <property fmtid="{D5CDD505-2E9C-101B-9397-08002B2CF9AE}" pid="35" name="x1ye=39">
    <vt:lpwstr>mtBnBnOWe+51+QfyQmWnqFQNv5auAbtn0OzSk64IqFS+9GRdfT1syeSn6LU8hyC6KUVqrTxtXbPow+cDbP/q8rSNeF9OzYo4ndDsd2KlVtPW6Gbztnoor9uRCeIAfktlCOmZfPOFrhU/vbrFH1Ye41qV5WnzEJLzrI8vA+UswKAZLCw/Ytn2gD3l65DzBC8oq+ZDsziFu9+WyaZ6W21KlIe9WCO5tzXr2ttZl+B3FxcvhT4T29k1DgtuEK6BgyS</vt:lpwstr>
  </property>
  <property fmtid="{D5CDD505-2E9C-101B-9397-08002B2CF9AE}" pid="36" name="x1ye=4">
    <vt:lpwstr>mrPDsi3CH3jQ81JEsGSBOV/bOGz+KUWGIWZ0nMM0livhPHh/jKCyf2BNApLk+EG5carXE6CsTFI9cX/Lw9PyiIJ6GY3aPUNjb2NYKYuNa/cjuTckBmTMocC+x9DljI+Baf+ptXKmWVoWG9HdDNp8N7wbuJrkM/HIf47e3TE8aul327q5bn40uRHc+xOg7TWhnYiVwspT98146HtTS4c793siXNMlMG+ifmBpi0IKLLQSd5USaN30IV675Ec/LXh</vt:lpwstr>
  </property>
  <property fmtid="{D5CDD505-2E9C-101B-9397-08002B2CF9AE}" pid="37" name="x1ye=40">
    <vt:lpwstr>lRBJyHellCOnjusY/JHf9B6/nnWX1CLPqRaaojrD7iIuPv0+g75Fvp8wTNe+HBz7+cZt9shkzc5aBx2VDppzDJTKwgHVRw1Shz0wjcaGZ4DQM0Y19E9op5uoAtiPAj28HTFNWe+dVdd9GDbmf+rLhaFw2qrM0G6lUYidM6lzVL4KQNEmT89v46JwNANNh6Ev8yB8VBAA0leTXMCppHqI800pSfk+n+SKcGdByCArtb0mMNoagK3eCCfvxC7wRKq</vt:lpwstr>
  </property>
  <property fmtid="{D5CDD505-2E9C-101B-9397-08002B2CF9AE}" pid="38" name="x1ye=41">
    <vt:lpwstr>EorYEBw7iN5nKcaIrXO+K+V1LzcXeLozf/ZJpk0bcZhew0YKT8HvUlhIiDrnT4lVa5++n/QD3vEAa98Z77i8VSb+cf3kA3d5csnEhNwfGEtnBufz2t8zn/rEDEQeqzF7cpjCWm5/CoSMPPo2V1teiNuTC/ptARydusNe/GmPHnX5+jxdpvwbh3zFFU81DuMiVex9wWbL0yupvbNcBiDCkfKaxkeWacku17S3aE3kgvqrULaeUDZpXWLueWGg5TB</vt:lpwstr>
  </property>
  <property fmtid="{D5CDD505-2E9C-101B-9397-08002B2CF9AE}" pid="39" name="x1ye=42">
    <vt:lpwstr>fqEd6K57kXrhuG7IJLqH3zAcrzFhLXKuW+Bsl8aXvD7/6r4YyankjyMXUtpL7PRmT16rXQQ1FZtDrD4YvkMl2SYX5qYU5ZKAhygC3bifO8kTA2qXyU7MNDXQr2uYuRPh7A8544NpYBWNaavMGYuYtQcba+XZpQwI5p3+VeHaRa2DSL72+VfWsn6XZB9NwYVJhapBhMRnTElV8Op5n/f6oUIz88P9BEDN8VmGzs/bd80iXR9HGCmV+w/O7PLfFAx</vt:lpwstr>
  </property>
  <property fmtid="{D5CDD505-2E9C-101B-9397-08002B2CF9AE}" pid="40" name="x1ye=43">
    <vt:lpwstr>4KfA9HZTRRdrgL1Jq5nASvtjR7K0e/2KkDrS7a9+c0axb4jrIp13YYkA0ls5q23iCqYEKcrTUI2uf3SiDHIBL7XMCJ8su2BST0Wx+V25e3sSnHwoFkkdt4xvpXXN1ySu0t9t1JypmEGm4Zfl80bmIOGrBn/23HASoUc65qcKmA6E63jB3wXNSaKaKhgNo8XFfcSs+TGVMa3tddOE+p+sw+cQsHJrcwx0+9kJHLne2egmdwN5sTqK4zPw1/CZtmZ</vt:lpwstr>
  </property>
  <property fmtid="{D5CDD505-2E9C-101B-9397-08002B2CF9AE}" pid="41" name="x1ye=44">
    <vt:lpwstr>YRrEqBp7Gk5RMi8QMjBSaaTZ8qnPnHY5JIU2rF8BTc3dK5skBu4GCnh/581e1aR5HPtzY714SUMDoC8QqKRWWBhNpk5h0VnSUvWZ243a/6ESj3E3dbS9ZcTq/5vgLSD3PyjTh9eBIC7Wz4FNPvYelYANFXDNsXSiG2ifkeOGVoePXQo456M2b2ktasutjPSk5DaC+Kux50urMsVlpJDVLfakv55pLwU7BygMR1on9R2CKKYiS6B4vQyNkMBQU5g</vt:lpwstr>
  </property>
  <property fmtid="{D5CDD505-2E9C-101B-9397-08002B2CF9AE}" pid="42" name="x1ye=45">
    <vt:lpwstr>H4MgXWfDfhow9kqBlOYEZRuSiPzLxi0tOkIN+uUNIhKbCRTMI4GgvVv36HRoy5XPyZyTs8i5KUQ2srV0g6lBBpkXwA/RsGMRHOl0dga+sF7RNsUWuy/HrjHibQxKWBew0T/9j3OaE2tSXEurgE5sEmr7yzlLwBlwqjt+E1qMSQ3q1EENqpJ9FjqXxl4KDKEfvZIs6LJwTivDNx5XWmv+ekzZjXmaeTNivFsTd8DWGYP6wCdrCuR9LFVsY97O1SP</vt:lpwstr>
  </property>
  <property fmtid="{D5CDD505-2E9C-101B-9397-08002B2CF9AE}" pid="43" name="x1ye=46">
    <vt:lpwstr>oztB0cbhfaeMgNof7O+MYbYDg58QeXyiIFXIL3SRSKTLPNVrI0tYyGO8r5ZTSuaFYzsjr+cQ7cmZfX2RucSI15SYVO70QZR2HBkxL+o6MKb1vWiKWAuWyrPMv7iesCNUvzPjFY2wihGizM7Hi/wXvrzJJAYvkxe2dQTZy9E+uy+J1LtzqTK9JhDs7le/j5kCzpl/dXwUmqUzcqZ1UxGLsrJIco/VwhVNNdExi0og7qGI6/8TztedrAoxo9nfNY2</vt:lpwstr>
  </property>
  <property fmtid="{D5CDD505-2E9C-101B-9397-08002B2CF9AE}" pid="44" name="x1ye=47">
    <vt:lpwstr>gQdr0BJ1zOblbmjdC7VhGsGcpNE8ElRuSTir/cD/Ki0BYJ86vWzk4Vlad//jy0WTffLIz9tunqey2VlTKk2rvsQsv1GbweZCE9HvJeffmPGFLOQb/WapJ3VIctmwg3MLQngMGJtMiOdaIGRFc81YHeMtra0bedgXS+Qq7UFgDoOSM1WD0/HQuUxKKffUbS7Io5DYJ9vfFKRo+sqobxa4qMCtkrx2wIq0/dRfvLM5d33dQD9e5nMZN5b/1lXxP09</vt:lpwstr>
  </property>
  <property fmtid="{D5CDD505-2E9C-101B-9397-08002B2CF9AE}" pid="45" name="x1ye=48">
    <vt:lpwstr>ssF+6WN+HLH36ZP6gTqqWsNU5l9L7mSaOC4Cs/mNOKtL1foVh0UV1edeL/3xe3mV5FSurZEVHYXLfeeJaEVEgPjBiVC/YRwqdYfh50ZtZyh+7xi5VnDN9S0bDbOuJU0iDzh7rGE3OZcq5Cd8lnNdVUS8x3ylcCAR28q55UrgLTvV/NiphPXkPuYcR95yHR6T656zAV7z4zOxzy1qsc1kn4kMPbwfryeVfCnEqZRdWmgCPDDODW8SeLRp+oSVS1q</vt:lpwstr>
  </property>
  <property fmtid="{D5CDD505-2E9C-101B-9397-08002B2CF9AE}" pid="46" name="x1ye=49">
    <vt:lpwstr>/IJPNUcwhrKF19bXjbBXGvBVltaP6jtYzBQOQt4NJ9/W3z8AiBf4FWlWpb1+JyOEncOJ5IBfmhaburqDbi2/RJLIw+LnL6tzcFhnTnkYJxrTNsLD5VtsS0b2r/GKwVYh24JPzKBgXSH1et/DBYbLwJ1s7jywEOluuGKFkdPuC7cc6Xs2AINU9r3w4fFp3LZvXw0dx4kVrAaqQyIjd54PiJrNVKGufKhWcHUmFbzZzcyMKSNoYDNpB6GeblcU7vq</vt:lpwstr>
  </property>
  <property fmtid="{D5CDD505-2E9C-101B-9397-08002B2CF9AE}" pid="47" name="x1ye=5">
    <vt:lpwstr>5kBMXW6+9Ea65dSclA8NWpvPUo+GbNuFDUqC8OELc5IiQCbQChBaINFhSuNM53rRlYD29k9qz/Fj3o8w5CZFbQsuLkou+BJ6cj886oPM/hJ02Zs8katWbweC2y8oOQTK9u49qzQhW8plg6b7Bb5pmW5jXPxvQNuERVPr6SIB+0u3WjBpDBWhASJnw8bjO9A8o/iTtMrJ6VU55dnqTs1Vgn1tCW1YRmDfl86VY+5sHa84/+NO1NAtd40Cm/lzPdC</vt:lpwstr>
  </property>
  <property fmtid="{D5CDD505-2E9C-101B-9397-08002B2CF9AE}" pid="48" name="x1ye=50">
    <vt:lpwstr>PWUYjKWI+m+fKACna7txemMfFiuZqSf5EqMb3p+86ybBc7woG8TX661Iq/8oR3mjRye5JegWV3I0awqVw7puAXTWmo4o+roFc7sQ80TDT+rA8CRtmpHSJe9y7wcjCd7MMvB7RY+9Un8xlaTggeEKyaLXXg7GByVO1QwFCNFB8uBh4XxbJdxb6kRAnHpdlhJfoGJ33vKwcg4kCOgKX8ZjXdE05kmhj0uPb3fcOkYRGyc5zvQGhoUP7iNADs1yVbu</vt:lpwstr>
  </property>
  <property fmtid="{D5CDD505-2E9C-101B-9397-08002B2CF9AE}" pid="49" name="x1ye=51">
    <vt:lpwstr>bWx6ImX7DdnilY1+jqm9kFdpiZtnHjhwsHMbGHlktQDrIY6DLO98+Yryfcro67oHY51TSb2AOAGfu63KhpqM29HeTggtu9GuyxkRs7FDDU8LMPSga5ICaSG83JYNFJ5EE51oXibgoG8srv+VPWGZN4+qf0xmwS+zl4MISuPQBQ3itpl+rzoU/4uF0cQKijDsT1V4Uddj4kf9CbKtzWsS3LGmE/aeGnUY8QsboiHV5l9gCUqXmtVzUiSNYxaSqP8</vt:lpwstr>
  </property>
  <property fmtid="{D5CDD505-2E9C-101B-9397-08002B2CF9AE}" pid="50" name="x1ye=52">
    <vt:lpwstr>aBTWWj0dtKTAfkqnKvJjyd4wkfNcHENHWIkprPy9RrSa+hmVSZOHs+4cA8MINh3tV6QqX8MUhQsYGzCuH1qwQbAVHAR1whNUu6ac/SjRCY/YpsqEcWTn5brMkBLUppB8LJLklZblUDxm1uYwIB2JVgmhaOzmFSQuAuH8faWI9WBfOE+iPi/LBQtJMNPA7xfuzAxrl3SJV0kzjIaNJfnRHdOO9HDx7UWrS8IB4EuM94TtwYWP2LK+FdSMOxwCszF</vt:lpwstr>
  </property>
  <property fmtid="{D5CDD505-2E9C-101B-9397-08002B2CF9AE}" pid="51" name="x1ye=53">
    <vt:lpwstr>9yzLqKHaEQyzqqIlrGuRo3n6sQiVfvmhCPp2iCyETUPtAIu5UH+XLJq0+h0mkH4+2tzZNtenTV2IKqawGoRgS7BqXFJ7Es5cpVRVBKmqvcNEofIiue7hVV5O6lgGnjRed51dFQAXmqxWqBhf97cvvcKwO/c4TFkpi05BX2BngUaxHu4mez8Jr9FovFku55BevBU29w6XEqCfxXD48NRDe3W/xORpbaM+hbDXhjhTjI2LgR0NrJBc9Gq6V8OfHR+</vt:lpwstr>
  </property>
  <property fmtid="{D5CDD505-2E9C-101B-9397-08002B2CF9AE}" pid="52" name="x1ye=54">
    <vt:lpwstr>Mbzc+vx4/hli+ikfprY9yLZ2STrgCwSYiM+ElMkhCYZVZxhjHO9uRvIHWZ56vzfpo4oaOqIX7QRwWECAj0Zf/tzbzj+zqKfWEpvUDriu39ZHUBLjsdWZEEK1+3Q1BuzwdpTgiIAMQ8nTEVUsEoAV9mANexrzPzRyGRFNd7cK/Hsh4PSlg5qC+gHkxHpXirqGA25YbOoTGHkvuuwHowZRDYfxCrxCIWaf4/Tu4pkZW3LXoEFTZViM1nLOfmDN5ar</vt:lpwstr>
  </property>
  <property fmtid="{D5CDD505-2E9C-101B-9397-08002B2CF9AE}" pid="53" name="x1ye=55">
    <vt:lpwstr>ZoYeFt/QtvSK94LN4KeGL4zRJOrRO8FPHVDnqUuIANypQio70NqliApcLFchWhNLTDeTCBV1EclrkQMGATbx7hpgCo9qTXBqganpvRaL+cfiIr1ZC9PjYiFFOifRmuIwRQjjSNY05Q/9NRDTUEuPfJivoQLPk0F+9nQPR0GEdyv3CCseex8bVynh4hGsep9CwR1MimFhjsJtolFNQ77GOlQoiTKJWkmMT4yGHfRzpxPUvck0KtvXf+2Jx7yd4/e</vt:lpwstr>
  </property>
  <property fmtid="{D5CDD505-2E9C-101B-9397-08002B2CF9AE}" pid="54" name="x1ye=56">
    <vt:lpwstr>Fj7B6fTlh/3LYAEuKp8IUXc6fQ+9+kVswooI+hOB28At4RqP0rQ2NmiqKpcspm0rnxFB0vKIWCoZCom6cn3s/GBCb+AYZGcDyXlx4ROUfKaLQONmYfqt/DORQSamM7AtFQPJKujYhLR2NEFsKgrotoz4ZSaB+Ky2EtX9PgVIoKeCfQhRrcV5UCu/fWz7CtMXcllUTDFLh8C1l6BgAxeAivg9ImBsRya495rcLKr3G/mtkEuIlyFGw0RHm41jfUp</vt:lpwstr>
  </property>
  <property fmtid="{D5CDD505-2E9C-101B-9397-08002B2CF9AE}" pid="55" name="x1ye=57">
    <vt:lpwstr>duSN6AEBWk6t9SS+oU84Dvi/W1lJfFZisPlkwVZ4/4SKsYetWQXXD4hssGLfT7NL5dZyq2n0DdI5oeFCGp4DULJHwWqFpflFRwIlTuow1hTQmkAnvyUPLf8IfjMfbDQDjl2Jf0dhC5VP4dj0u4b7HM5dI7odNf2PZTaQK7H7eRVeshV9h/k3F5zNCehfcOfaS2pcaLbHxBLqx+bTTWBg1XhAwcYXtNsNbC+y374e5pPQyh9fl5TIkLa441QCvGT</vt:lpwstr>
  </property>
  <property fmtid="{D5CDD505-2E9C-101B-9397-08002B2CF9AE}" pid="56" name="x1ye=58">
    <vt:lpwstr>wH7i82eNFUNdPiFyZ8RNNBAr1v5/mJngSnyntMt2/loGKSgZXy4X/PZEvQqD5nSOBX/XnK0Gn10w++KNEWB9yp3uBuNhb6QFXnCplF+bFyNx1tlKOvtO/NluY9J5DWOwqe2RNMK5qNDSISMWlCqS3JJPP6tDjxSUCMG00kfmIRTcebxSjAaFxZ4sdPfhaq6y0DVF8yMqWx12/LLmQFYldIfB61fGO3Nzu+RwYe/CrUY9/lExz2cFpLZB++VxnQK</vt:lpwstr>
  </property>
  <property fmtid="{D5CDD505-2E9C-101B-9397-08002B2CF9AE}" pid="57" name="x1ye=59">
    <vt:lpwstr>n0/Xetdi+fIatrdjS2TvfVMKul+ZdMZ9jkTyVuALKQhwKwkVt6HEQZJxcVnMCTS7T3sUyiPFOqiv3JH32UVTF9hgPB3cHiL42QNbdOLo33zAxGt3V2/KCjSm7w7VBeJapEKYUDi07JZAn7HAKmGArhBKjTs+eW3+wZ+ieoSqhKPb9jNDJh5+0fuW4KQuw8Y4+lXIaQwjRirxRM3MHv6U3wvyGazsALEn1r3EGpY4v9HilXx0Oe0t/Lx5a8fjXS7</vt:lpwstr>
  </property>
  <property fmtid="{D5CDD505-2E9C-101B-9397-08002B2CF9AE}" pid="58" name="x1ye=6">
    <vt:lpwstr>by/k01Q0G8x0M6tGZWfbdWHs5wF8ErwspyjQHyP2PFDs//AMqbiqPhzNQHoVpbJKQBATwKBPVjTFoJKx/nzdDAon/78uV2RLh2daAW/9YsaXpaeqZva85bRXXbW/j8QJ+ThWY1Aw4UlIepFJALAjmw4kvJuGX+XFFaCYon35TWGW78KblUCElKsp+ROcbez9MQxZmlC3r8WxiAmhPe/QEwKrdaovHwGfwim8+GiS7h2hJ9lpEDR4EUODeRBTqmy</vt:lpwstr>
  </property>
  <property fmtid="{D5CDD505-2E9C-101B-9397-08002B2CF9AE}" pid="59" name="x1ye=60">
    <vt:lpwstr>4i8Le70Oi8ziu6+xLKxVS3DONbDzEUC2RBNIxuqFMnXmYAhlmW3dvCXSyGxXxROWNXwOAFOMaaRNfdKOVmOfMUJPA/gU2wc50Bm/RwlF+ytpNt6WVGah7Eb/sDcAyzf3ohC4MrA1eOkwQ5KHtnX+spgwZ+PDfs2dkgk3axovSx09BRNMERIRELw84kaM+4zY3HtSPxjTfU5Vu6h10hwlKs8+3bziQ7HrFxzy/Oa78+Z0poroaILyZchjrnhoJDT</vt:lpwstr>
  </property>
  <property fmtid="{D5CDD505-2E9C-101B-9397-08002B2CF9AE}" pid="60" name="x1ye=61">
    <vt:lpwstr>mLyHsvxQ4K7NmMC9VngApj2YRrHwgz/CDX6gEoomWwsXNxtCIIWNRmZ8pnlZGgAP0afP9F6TPV69/QC2IyfFaT9ZNOQqGo9zbAoPwLRmgJWTsLs4N+dzilRm+5r08qRN2G2+UEgyN1sdUqZCcAElZ2/A6j6mo1nAAf83rxiKDZK6ob0zGNALTZowqAzE0pTCDMmrEzOXJg9PtOJfHDT/DKaWLt9EIpuuzBenoPCAGSaYY3oVvxc9jn70smH0G+u</vt:lpwstr>
  </property>
  <property fmtid="{D5CDD505-2E9C-101B-9397-08002B2CF9AE}" pid="61" name="x1ye=62">
    <vt:lpwstr>d/MIFwzWiXYBBE3dqSTm/X+QzC9yB3W33I0Tl1qtyztPi7y/ad0wQnRmoU6Lidz4JiIn2IiEp5wK2r3+dgHgjgEP7dblLd7RILsaXe+3JwjauZjVnCWjgtezQZvVN7iXFVVhFD41DhtK+nDMyviUsQVI9MvSOPDB+Y2ph3CBK+kM+PCAuUN3EmuO2qrfWCN/dJnd3qr5EAgQBL7msHn/23PLybtgI6/6zC2AqQC8B8/QQk9Jt/7CueHAssmKDQB</vt:lpwstr>
  </property>
  <property fmtid="{D5CDD505-2E9C-101B-9397-08002B2CF9AE}" pid="62" name="x1ye=63">
    <vt:lpwstr>srG/swj1dEcasf/wDXP6/iE11tfzyjx2h6MlE2DpDdhSSdiVgLptObXB1KIf8dtaN4Qrw5zq+lyW3Aa6t9G+Fiz1mplbxjQueA2CXlNtH+cFKIMHug4+AkNxJ/gpFjjrNQt094uMOiQwFqEUtyu1NPZUG2IGAsBj/1+NfqlTpGTb0MHChVHSVGRhgDgJY/vRFQJum/1eaIeWvosAEcBjakBjfZoMZCvo0g6YG4r9J12PgBu+rryATsLzpC1gB0J</vt:lpwstr>
  </property>
  <property fmtid="{D5CDD505-2E9C-101B-9397-08002B2CF9AE}" pid="63" name="x1ye=64">
    <vt:lpwstr>GqGujLJ5Xiz54dfCuFZ8Xz3F3LDDi2IyElvzF3zEdBEZkcQtosrbxa3mfpGx/cxc5B51uAGim0bbCem0AIEUQbk8z6AFX6AZ59dji4oKQSoMtkqRHRb/QiakjahxJtWrWfiAZ5TwjJB7RKbNu0Oqn+cqa4HunZ2BcXGzXKp1F31cMK1HUD0LDtF1h9CjiN2L3212EBjWAI0QDP3p1t7JmOm7D0yZm0FWIXfoyRsJk5w852fGBBsppCWfmjBfBjw</vt:lpwstr>
  </property>
  <property fmtid="{D5CDD505-2E9C-101B-9397-08002B2CF9AE}" pid="64" name="x1ye=65">
    <vt:lpwstr>HanbO4WEmPD/UFRbG+pYs/gq/dzuAPOtWnDV9eUGM5wZ9EUMGNaSaQN0TsVrI1oKPjMK33VhQYtb2EEwQLnTVCYtFXj2YhmRXVx3DfS0dg1frYG1zPOHqnN126r4DWcW55n6dS6CneUONoqxYAM95fU17c0rQGyn6B0c3VQv9ne9/ywwc42q4r2LwvwpuZhoLraN/ishw2ZHa+w3wCGK6sNOaSq1BSyvqvIOWPo6DNavybhGsvRC2CclJQ0ixPE</vt:lpwstr>
  </property>
  <property fmtid="{D5CDD505-2E9C-101B-9397-08002B2CF9AE}" pid="65" name="x1ye=66">
    <vt:lpwstr>h3OYz2obIhTea248EzeFIl1QAQp2aQ141nJ+Avu1/I90AmPni6QL29TR8+o0mnFLrPdwFdINtdyhFmf78c/VtgQQAA</vt:lpwstr>
  </property>
  <property fmtid="{D5CDD505-2E9C-101B-9397-08002B2CF9AE}" pid="66" name="x1ye=7">
    <vt:lpwstr>WGHGAXgMgp4B8Z95qsnUAMZZtuJav4q6jMrlhCjwqm2ZLrvBrfVhU6Ucwmd2NHRYiQo4lvVJix3yp+WafssHxjqfKo6huBpzR4ZACWdLkFNA0q4NcijdZsVYY2CywCBAwIwow0ETcWHJp3dQOl9ig88awUnbKdVXZ7GoXxeG/fqGySH64EaZWzagnPz1aboh0QPO9TnPjwS/5e45F0YKnbMoWe47hx3m61KfiWyPmlGkC8s/UKQ1U4ukrgxGsST</vt:lpwstr>
  </property>
  <property fmtid="{D5CDD505-2E9C-101B-9397-08002B2CF9AE}" pid="67" name="x1ye=8">
    <vt:lpwstr>52LzFokDhQgCnxOg73X/8gEX0ca0LGDmmXU1XKs4Mr4iMD/mlzfA3XwFTQf4EG9Mf0UqEzIeTcfR6TOPGR8sAbOkcdmzIFeWsdGbEK/uVBCx0D4PRGCkI4fSoao9vt/SpoRxLaEQHUvGqfaVD20CKTD0ZBCERLX2DhPLfu5XmDMlau4yLo+8WAjvIGFHnC0ID5zeU11MmZQPop7uOLeal7b7O19WGOvdhXTfZmmPaqx01MzIfJ0hAMHMNclrWq/</vt:lpwstr>
  </property>
  <property fmtid="{D5CDD505-2E9C-101B-9397-08002B2CF9AE}" pid="68" name="x1ye=9">
    <vt:lpwstr>pY7Lfm2CfAEebPN+YjGP5tLLJT2Mr17dbvwBk0XCBhwzFngQkDNJxfRPjkNRdzoc8C9eTYgDQTvcH4wSqZMMo9ogRY/Fgf2BCnoRaEp+RRDEZfb4GESVC8al4R5mHxAUvfce3sq9X2YnKsb66kMiVVSsrFnxypf7dDZeNnoi8B/zFex76fEXV6WsncgZ4uYeu/q3bzhzHVXdoLNPQpn3x2Jw14FOiDdV6TMQzuaLLL6MsjbM+IBk2y12imIiK98</vt:lpwstr>
  </property>
</Properties>
</file>